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text" w:horzAnchor="margin" w:tblpY="-3592"/>
        <w:tblW w:w="100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1"/>
        <w:gridCol w:w="7652"/>
      </w:tblGrid>
      <w:tr w:rsidR="0072487F" w:rsidRPr="00175F4E" w14:paraId="30FCEC8A" w14:textId="77777777" w:rsidTr="0072487F">
        <w:trPr>
          <w:trHeight w:val="2818"/>
        </w:trPr>
        <w:tc>
          <w:tcPr>
            <w:tcW w:w="2391" w:type="dxa"/>
            <w:shd w:val="clear" w:color="auto" w:fill="auto"/>
          </w:tcPr>
          <w:p w14:paraId="779C4746" w14:textId="6E1CBEBC" w:rsidR="0072487F" w:rsidRPr="00175F4E" w:rsidRDefault="0072487F" w:rsidP="0072487F">
            <w:pPr>
              <w:spacing w:line="28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5F420B" wp14:editId="029BB452">
                      <wp:simplePos x="0" y="0"/>
                      <wp:positionH relativeFrom="column">
                        <wp:posOffset>-131770</wp:posOffset>
                      </wp:positionH>
                      <wp:positionV relativeFrom="paragraph">
                        <wp:posOffset>1698971</wp:posOffset>
                      </wp:positionV>
                      <wp:extent cx="6753860" cy="15240"/>
                      <wp:effectExtent l="0" t="0" r="27940" b="2286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5386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673508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4pt,133.8pt" to="521.4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175F4E">
              <w:rPr>
                <w:noProof/>
                <w:color w:val="2F5496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720B3C7A" wp14:editId="511B0878">
                  <wp:simplePos x="0" y="0"/>
                  <wp:positionH relativeFrom="margin">
                    <wp:posOffset>-351817</wp:posOffset>
                  </wp:positionH>
                  <wp:positionV relativeFrom="page">
                    <wp:posOffset>488336</wp:posOffset>
                  </wp:positionV>
                  <wp:extent cx="2168926" cy="1534442"/>
                  <wp:effectExtent l="0" t="0" r="3175" b="889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926" cy="1534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52" w:type="dxa"/>
            <w:shd w:val="clear" w:color="auto" w:fill="auto"/>
            <w:vAlign w:val="center"/>
          </w:tcPr>
          <w:p w14:paraId="555DCB0B" w14:textId="77777777" w:rsidR="0072487F" w:rsidRDefault="0072487F" w:rsidP="0072487F">
            <w:pPr>
              <w:spacing w:line="280" w:lineRule="exact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</w:p>
          <w:p w14:paraId="53CDE6E2" w14:textId="77777777" w:rsidR="0072487F" w:rsidRDefault="0072487F" w:rsidP="0072487F">
            <w:pPr>
              <w:spacing w:line="280" w:lineRule="exact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</w:p>
          <w:p w14:paraId="558E4BEB" w14:textId="77777777" w:rsidR="0072487F" w:rsidRDefault="0072487F" w:rsidP="0072487F">
            <w:pPr>
              <w:spacing w:line="280" w:lineRule="exact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</w:p>
          <w:p w14:paraId="41674A21" w14:textId="1D1F51B5" w:rsidR="0072487F" w:rsidRPr="00175F4E" w:rsidRDefault="0072487F" w:rsidP="0072487F">
            <w:pPr>
              <w:spacing w:line="280" w:lineRule="exact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  <w:r w:rsidRPr="00175F4E">
              <w:rPr>
                <w:rFonts w:ascii="Cambria" w:eastAsia="Times New Roman" w:hAnsi="Cambria"/>
                <w:b/>
                <w:sz w:val="28"/>
                <w:szCs w:val="28"/>
              </w:rPr>
              <w:t>ACADEMIA DE STUDII ECONOMICE DIN BUCUREȘTI</w:t>
            </w:r>
          </w:p>
          <w:p w14:paraId="3293BE03" w14:textId="77777777" w:rsidR="0072487F" w:rsidRPr="00175F4E" w:rsidRDefault="0072487F" w:rsidP="0072487F">
            <w:pPr>
              <w:spacing w:line="280" w:lineRule="exact"/>
              <w:jc w:val="center"/>
              <w:rPr>
                <w:rFonts w:ascii="Cambria" w:eastAsia="Times New Roman" w:hAnsi="Cambria"/>
                <w:b/>
                <w:color w:val="2E74B5"/>
                <w:sz w:val="26"/>
                <w:szCs w:val="26"/>
              </w:rPr>
            </w:pPr>
            <w:r w:rsidRPr="00175F4E">
              <w:rPr>
                <w:rFonts w:ascii="Cambria" w:eastAsia="Times New Roman" w:hAnsi="Cambria"/>
                <w:b/>
                <w:color w:val="2E74B5"/>
                <w:sz w:val="26"/>
                <w:szCs w:val="26"/>
              </w:rPr>
              <w:t>CONSILIUL PENTRU STUDIILE UNIVERSITARE DE DOCTORAT</w:t>
            </w:r>
          </w:p>
          <w:p w14:paraId="68ED53C0" w14:textId="77777777" w:rsidR="0072487F" w:rsidRPr="00175F4E" w:rsidRDefault="0072487F" w:rsidP="0072487F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75F4E">
              <w:rPr>
                <w:rFonts w:ascii="Cambria" w:hAnsi="Cambria"/>
                <w:b/>
                <w:sz w:val="22"/>
                <w:szCs w:val="22"/>
              </w:rPr>
              <w:t>Piața Romană, nr. 7, etaj 6, București, România</w:t>
            </w:r>
          </w:p>
          <w:p w14:paraId="73B2E4B5" w14:textId="30D1725A" w:rsidR="0072487F" w:rsidRPr="00175F4E" w:rsidRDefault="0072487F" w:rsidP="0072487F">
            <w:pPr>
              <w:spacing w:line="280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175F4E">
              <w:rPr>
                <w:rFonts w:ascii="Cambria" w:hAnsi="Cambria"/>
                <w:b/>
                <w:sz w:val="22"/>
                <w:szCs w:val="22"/>
              </w:rPr>
              <w:t xml:space="preserve">Contact: Tel. +4 021 319.19.00 - Int: </w:t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602, </w:t>
            </w:r>
            <w:r w:rsidRPr="00175F4E">
              <w:rPr>
                <w:rFonts w:ascii="Cambria" w:hAnsi="Cambria"/>
                <w:b/>
                <w:sz w:val="22"/>
                <w:szCs w:val="22"/>
              </w:rPr>
              <w:t>603</w:t>
            </w:r>
            <w:r>
              <w:rPr>
                <w:rFonts w:ascii="Cambria" w:hAnsi="Cambria"/>
                <w:b/>
                <w:sz w:val="22"/>
                <w:szCs w:val="22"/>
              </w:rPr>
              <w:t>, 604, 605, 606</w:t>
            </w:r>
          </w:p>
        </w:tc>
      </w:tr>
    </w:tbl>
    <w:p w14:paraId="38F8E12C" w14:textId="296C1B82" w:rsidR="003F1032" w:rsidRPr="00175F4E" w:rsidRDefault="003F1032" w:rsidP="0072487F">
      <w:pPr>
        <w:spacing w:line="200" w:lineRule="exact"/>
        <w:jc w:val="right"/>
        <w:rPr>
          <w:rFonts w:ascii="Cambria" w:eastAsia="Times New Roman" w:hAnsi="Cambria"/>
          <w:b/>
          <w:bCs/>
          <w:i/>
          <w:sz w:val="24"/>
        </w:rPr>
      </w:pPr>
      <w:bookmarkStart w:id="0" w:name="page4"/>
      <w:bookmarkStart w:id="1" w:name="page5"/>
      <w:bookmarkEnd w:id="0"/>
      <w:bookmarkEnd w:id="1"/>
      <w:r w:rsidRPr="00175F4E">
        <w:rPr>
          <w:rFonts w:ascii="Cambria" w:eastAsia="Times New Roman" w:hAnsi="Cambria"/>
          <w:b/>
          <w:bCs/>
          <w:i/>
          <w:sz w:val="24"/>
        </w:rPr>
        <w:t xml:space="preserve">Anexa </w:t>
      </w:r>
      <w:r w:rsidR="000D742E">
        <w:rPr>
          <w:rFonts w:ascii="Cambria" w:eastAsia="Times New Roman" w:hAnsi="Cambria"/>
          <w:b/>
          <w:bCs/>
          <w:i/>
          <w:sz w:val="24"/>
        </w:rPr>
        <w:t>la</w:t>
      </w:r>
      <w:r w:rsidRPr="00175F4E">
        <w:rPr>
          <w:rFonts w:ascii="Cambria" w:eastAsia="Times New Roman" w:hAnsi="Cambria"/>
          <w:b/>
          <w:bCs/>
          <w:i/>
          <w:sz w:val="24"/>
        </w:rPr>
        <w:t xml:space="preserve"> PID</w:t>
      </w:r>
      <w:r w:rsidR="00C12E58">
        <w:rPr>
          <w:rFonts w:ascii="Cambria" w:eastAsia="Times New Roman" w:hAnsi="Cambria"/>
          <w:b/>
          <w:bCs/>
          <w:i/>
          <w:sz w:val="24"/>
        </w:rPr>
        <w:t xml:space="preserve"> pentru schimbarea comisiei de îndrumare</w:t>
      </w:r>
    </w:p>
    <w:p w14:paraId="2BD02E9A" w14:textId="4FA23799" w:rsidR="003F1032" w:rsidRPr="00175F4E" w:rsidRDefault="003F1032" w:rsidP="003F1032">
      <w:pPr>
        <w:spacing w:line="200" w:lineRule="exact"/>
        <w:jc w:val="right"/>
        <w:rPr>
          <w:rFonts w:ascii="Cambria" w:eastAsia="Times New Roman" w:hAnsi="Cambria"/>
          <w:i/>
        </w:rPr>
      </w:pPr>
    </w:p>
    <w:p w14:paraId="0129F038" w14:textId="77777777" w:rsidR="0072487F" w:rsidRDefault="0072487F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38EA8855" w14:textId="2E4F63E5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Școala Doctorală</w:t>
      </w:r>
      <w:r w:rsidR="000147E3" w:rsidRPr="00175F4E">
        <w:rPr>
          <w:rFonts w:ascii="Cambria" w:eastAsia="Times New Roman" w:hAnsi="Cambria"/>
          <w:sz w:val="24"/>
        </w:rPr>
        <w:t xml:space="preserve">: </w:t>
      </w:r>
      <w:r w:rsidR="00C12E58">
        <w:rPr>
          <w:rFonts w:ascii="Cambria" w:eastAsia="Times New Roman" w:hAnsi="Cambria"/>
          <w:i/>
          <w:sz w:val="24"/>
        </w:rPr>
        <w:t>...............</w:t>
      </w:r>
      <w:r w:rsidR="006A277B">
        <w:rPr>
          <w:rFonts w:ascii="Cambria" w:eastAsia="Times New Roman" w:hAnsi="Cambria"/>
          <w:i/>
          <w:sz w:val="24"/>
        </w:rPr>
        <w:t>................................</w:t>
      </w:r>
      <w:r w:rsidR="00C12E58">
        <w:rPr>
          <w:rFonts w:ascii="Cambria" w:eastAsia="Times New Roman" w:hAnsi="Cambria"/>
          <w:i/>
          <w:sz w:val="24"/>
        </w:rPr>
        <w:t>...........................</w:t>
      </w:r>
    </w:p>
    <w:p w14:paraId="187D00F8" w14:textId="77777777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0E9AE6A4" w14:textId="77777777" w:rsidR="003F1032" w:rsidRPr="00175F4E" w:rsidRDefault="003F1032" w:rsidP="003F1032">
      <w:pPr>
        <w:tabs>
          <w:tab w:val="left" w:pos="364"/>
        </w:tabs>
        <w:spacing w:line="0" w:lineRule="atLeast"/>
        <w:jc w:val="right"/>
        <w:rPr>
          <w:rFonts w:ascii="Cambria" w:eastAsia="Times New Roman" w:hAnsi="Cambria"/>
          <w:sz w:val="24"/>
        </w:rPr>
      </w:pPr>
    </w:p>
    <w:p w14:paraId="678ECC0F" w14:textId="07596E3B" w:rsidR="000147E3" w:rsidRDefault="003F1032" w:rsidP="003F1032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Student - doctorand:</w:t>
      </w:r>
      <w:r w:rsidR="000147E3" w:rsidRPr="00175F4E">
        <w:rPr>
          <w:rFonts w:ascii="Cambria" w:eastAsia="Times New Roman" w:hAnsi="Cambria"/>
          <w:sz w:val="24"/>
        </w:rPr>
        <w:t xml:space="preserve"> </w:t>
      </w:r>
      <w:r w:rsidR="00AD0B41">
        <w:rPr>
          <w:rFonts w:ascii="Cambria" w:eastAsia="Times New Roman" w:hAnsi="Cambria"/>
          <w:sz w:val="24"/>
        </w:rPr>
        <w:t>...................................................................................</w:t>
      </w:r>
    </w:p>
    <w:p w14:paraId="7BED693E" w14:textId="128BAB08" w:rsidR="00DF6E68" w:rsidRDefault="000D742E" w:rsidP="00DF6E68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Data înmatriculării:</w:t>
      </w:r>
      <w:r w:rsidR="00DF6E68">
        <w:rPr>
          <w:rFonts w:ascii="Cambria" w:eastAsia="Times New Roman" w:hAnsi="Cambria"/>
          <w:sz w:val="24"/>
        </w:rPr>
        <w:t xml:space="preserve"> ......................................................................................</w:t>
      </w:r>
    </w:p>
    <w:p w14:paraId="6C375B46" w14:textId="7149EBC2" w:rsidR="003F1032" w:rsidRDefault="003F1032" w:rsidP="003F1032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 xml:space="preserve">Conducător de doctorat: </w:t>
      </w:r>
      <w:r w:rsidR="00AD0B41">
        <w:rPr>
          <w:rFonts w:ascii="Cambria" w:eastAsia="Times New Roman" w:hAnsi="Cambria"/>
          <w:sz w:val="24"/>
        </w:rPr>
        <w:t>...................................................................................</w:t>
      </w:r>
    </w:p>
    <w:p w14:paraId="0E400474" w14:textId="132D0071" w:rsidR="000D742E" w:rsidRDefault="000D742E" w:rsidP="000D742E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Conducător de doctorat</w:t>
      </w:r>
      <w:r>
        <w:rPr>
          <w:rFonts w:ascii="Cambria" w:eastAsia="Times New Roman" w:hAnsi="Cambria"/>
          <w:sz w:val="24"/>
        </w:rPr>
        <w:t xml:space="preserve"> în cotutelă (dacă este cazul)</w:t>
      </w:r>
      <w:r w:rsidRPr="00175F4E">
        <w:rPr>
          <w:rFonts w:ascii="Cambria" w:eastAsia="Times New Roman" w:hAnsi="Cambria"/>
          <w:sz w:val="24"/>
        </w:rPr>
        <w:t xml:space="preserve">: </w:t>
      </w:r>
      <w:r>
        <w:rPr>
          <w:rFonts w:ascii="Cambria" w:eastAsia="Times New Roman" w:hAnsi="Cambria"/>
          <w:sz w:val="24"/>
        </w:rPr>
        <w:t>..................................................................................</w:t>
      </w:r>
    </w:p>
    <w:p w14:paraId="3BE65462" w14:textId="77777777" w:rsidR="000D742E" w:rsidRDefault="000D742E" w:rsidP="003F1032">
      <w:pPr>
        <w:tabs>
          <w:tab w:val="left" w:pos="364"/>
        </w:tabs>
        <w:spacing w:line="0" w:lineRule="atLeast"/>
        <w:jc w:val="both"/>
        <w:rPr>
          <w:rFonts w:ascii="Cambria" w:eastAsia="Times New Roman" w:hAnsi="Cambria"/>
          <w:sz w:val="24"/>
        </w:rPr>
      </w:pPr>
    </w:p>
    <w:p w14:paraId="292EBC9E" w14:textId="16934930" w:rsidR="003F1032" w:rsidRDefault="003F1032" w:rsidP="003F1032">
      <w:pPr>
        <w:spacing w:line="200" w:lineRule="exact"/>
        <w:rPr>
          <w:rFonts w:ascii="Cambria" w:eastAsia="Times New Roman" w:hAnsi="Cambria"/>
        </w:rPr>
      </w:pPr>
    </w:p>
    <w:p w14:paraId="2B6B67AB" w14:textId="5274CB8F" w:rsidR="000D742E" w:rsidRDefault="000D742E" w:rsidP="003F1032">
      <w:pPr>
        <w:spacing w:line="200" w:lineRule="exact"/>
        <w:rPr>
          <w:rFonts w:ascii="Cambria" w:eastAsia="Times New Roman" w:hAnsi="Cambria"/>
        </w:rPr>
      </w:pPr>
    </w:p>
    <w:p w14:paraId="65B20EE1" w14:textId="7AF1B716" w:rsidR="000D742E" w:rsidRDefault="000D742E" w:rsidP="000D742E">
      <w:pPr>
        <w:spacing w:line="360" w:lineRule="auto"/>
        <w:rPr>
          <w:rFonts w:ascii="Cambria" w:eastAsia="Times New Roman" w:hAnsi="Cambria"/>
        </w:rPr>
      </w:pPr>
    </w:p>
    <w:p w14:paraId="1975F1F0" w14:textId="38F5B4F4" w:rsidR="00C12E58" w:rsidRDefault="002137EE" w:rsidP="000D742E">
      <w:pPr>
        <w:spacing w:line="360" w:lineRule="auto"/>
        <w:jc w:val="both"/>
        <w:rPr>
          <w:rFonts w:ascii="Cambria" w:eastAsia="Times New Roman" w:hAnsi="Cambria"/>
          <w:sz w:val="24"/>
        </w:rPr>
      </w:pPr>
      <w:r>
        <w:rPr>
          <w:rFonts w:ascii="Cambria" w:eastAsia="Times New Roman" w:hAnsi="Cambria"/>
          <w:sz w:val="24"/>
        </w:rPr>
        <w:t>Conducătorul</w:t>
      </w:r>
      <w:r w:rsidR="00C12E58">
        <w:rPr>
          <w:rFonts w:ascii="Cambria" w:eastAsia="Times New Roman" w:hAnsi="Cambria"/>
          <w:sz w:val="24"/>
        </w:rPr>
        <w:t xml:space="preserve"> de doctorat, prof. univ. dr......................................</w:t>
      </w:r>
      <w:r>
        <w:rPr>
          <w:rFonts w:ascii="Cambria" w:eastAsia="Times New Roman" w:hAnsi="Cambria"/>
          <w:sz w:val="24"/>
        </w:rPr>
        <w:t>solicit</w:t>
      </w:r>
      <w:r w:rsidR="00C12E58">
        <w:rPr>
          <w:rFonts w:ascii="Cambria" w:eastAsia="Times New Roman" w:hAnsi="Cambria"/>
          <w:sz w:val="24"/>
        </w:rPr>
        <w:t xml:space="preserve"> modificarea comisiei de îndrumare și i</w:t>
      </w:r>
      <w:bookmarkStart w:id="2" w:name="_GoBack"/>
      <w:bookmarkEnd w:id="2"/>
      <w:r w:rsidR="00C12E58">
        <w:rPr>
          <w:rFonts w:ascii="Cambria" w:eastAsia="Times New Roman" w:hAnsi="Cambria"/>
          <w:sz w:val="24"/>
        </w:rPr>
        <w:t>ntegritate academic</w:t>
      </w:r>
      <w:r w:rsidR="006A277B">
        <w:rPr>
          <w:rFonts w:ascii="Cambria" w:eastAsia="Times New Roman" w:hAnsi="Cambria"/>
          <w:sz w:val="24"/>
        </w:rPr>
        <w:t>ă pentru studentul-</w:t>
      </w:r>
      <w:r>
        <w:rPr>
          <w:rFonts w:ascii="Cambria" w:eastAsia="Times New Roman" w:hAnsi="Cambria"/>
          <w:sz w:val="24"/>
        </w:rPr>
        <w:t>doctorand ...................</w:t>
      </w:r>
      <w:r w:rsidR="006A277B">
        <w:rPr>
          <w:rFonts w:ascii="Cambria" w:eastAsia="Times New Roman" w:hAnsi="Cambria"/>
          <w:sz w:val="24"/>
        </w:rPr>
        <w:t>.................</w:t>
      </w:r>
      <w:r>
        <w:rPr>
          <w:rFonts w:ascii="Cambria" w:eastAsia="Times New Roman" w:hAnsi="Cambria"/>
          <w:sz w:val="24"/>
        </w:rPr>
        <w:t>......................</w:t>
      </w:r>
      <w:r w:rsidR="00C12E58">
        <w:rPr>
          <w:rFonts w:ascii="Cambria" w:eastAsia="Times New Roman" w:hAnsi="Cambria"/>
          <w:sz w:val="24"/>
        </w:rPr>
        <w:t>, astfel:</w:t>
      </w:r>
    </w:p>
    <w:p w14:paraId="2609AFAB" w14:textId="20993434" w:rsidR="000D742E" w:rsidRPr="002137EE" w:rsidRDefault="002137EE" w:rsidP="002137EE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Cambria" w:eastAsia="Times New Roman" w:hAnsi="Cambria"/>
          <w:sz w:val="24"/>
        </w:rPr>
      </w:pPr>
      <w:r w:rsidRPr="002137EE">
        <w:rPr>
          <w:rFonts w:ascii="Cambria" w:eastAsia="Times New Roman" w:hAnsi="Cambria"/>
          <w:sz w:val="24"/>
        </w:rPr>
        <w:t>d</w:t>
      </w:r>
      <w:r w:rsidR="00C12E58" w:rsidRPr="002137EE">
        <w:rPr>
          <w:rFonts w:ascii="Cambria" w:eastAsia="Times New Roman" w:hAnsi="Cambria"/>
          <w:sz w:val="24"/>
        </w:rPr>
        <w:t>omnul</w:t>
      </w:r>
      <w:r w:rsidR="00F463A1" w:rsidRPr="002137EE">
        <w:rPr>
          <w:rFonts w:ascii="Cambria" w:eastAsia="Times New Roman" w:hAnsi="Cambria"/>
          <w:sz w:val="24"/>
        </w:rPr>
        <w:t>/doamna</w:t>
      </w:r>
      <w:r w:rsidR="00C12E58" w:rsidRPr="002137EE">
        <w:rPr>
          <w:rFonts w:ascii="Cambria" w:eastAsia="Times New Roman" w:hAnsi="Cambria"/>
          <w:sz w:val="24"/>
        </w:rPr>
        <w:t xml:space="preserve"> prof. univ. dr. .......</w:t>
      </w:r>
      <w:r w:rsidR="006A277B">
        <w:rPr>
          <w:rFonts w:ascii="Cambria" w:eastAsia="Times New Roman" w:hAnsi="Cambria"/>
          <w:sz w:val="24"/>
        </w:rPr>
        <w:t>.................................................................</w:t>
      </w:r>
      <w:r w:rsidR="00C12E58" w:rsidRPr="002137EE">
        <w:rPr>
          <w:rFonts w:ascii="Cambria" w:eastAsia="Times New Roman" w:hAnsi="Cambria"/>
          <w:sz w:val="24"/>
        </w:rPr>
        <w:t>..........</w:t>
      </w:r>
      <w:r w:rsidR="000D742E" w:rsidRPr="002137EE">
        <w:rPr>
          <w:rFonts w:ascii="Cambria" w:eastAsia="Times New Roman" w:hAnsi="Cambria"/>
          <w:sz w:val="24"/>
        </w:rPr>
        <w:t xml:space="preserve">care avea calitatea de membru în comisia de îndrumare și integritate academică </w:t>
      </w:r>
      <w:r w:rsidR="00F463A1" w:rsidRPr="002137EE">
        <w:rPr>
          <w:rFonts w:ascii="Cambria" w:eastAsia="Times New Roman" w:hAnsi="Cambria"/>
          <w:sz w:val="24"/>
        </w:rPr>
        <w:t>va fi înlocuit</w:t>
      </w:r>
      <w:r w:rsidRPr="002137EE">
        <w:rPr>
          <w:rFonts w:ascii="Cambria" w:eastAsia="Times New Roman" w:hAnsi="Cambria"/>
          <w:sz w:val="24"/>
        </w:rPr>
        <w:t>/ă</w:t>
      </w:r>
      <w:r w:rsidR="00F463A1" w:rsidRPr="002137EE">
        <w:rPr>
          <w:rFonts w:ascii="Cambria" w:eastAsia="Times New Roman" w:hAnsi="Cambria"/>
          <w:sz w:val="24"/>
        </w:rPr>
        <w:t xml:space="preserve"> cu </w:t>
      </w:r>
      <w:r w:rsidR="000D742E" w:rsidRPr="002137EE">
        <w:rPr>
          <w:rFonts w:ascii="Cambria" w:eastAsia="Times New Roman" w:hAnsi="Cambria"/>
          <w:b/>
          <w:sz w:val="24"/>
        </w:rPr>
        <w:t>domnul/doamna prof. univ. dr. .....................</w:t>
      </w:r>
      <w:r w:rsidR="006A277B">
        <w:rPr>
          <w:rFonts w:ascii="Cambria" w:eastAsia="Times New Roman" w:hAnsi="Cambria"/>
          <w:b/>
          <w:sz w:val="24"/>
        </w:rPr>
        <w:t>....................</w:t>
      </w:r>
      <w:r w:rsidR="000D742E" w:rsidRPr="002137EE">
        <w:rPr>
          <w:rFonts w:ascii="Cambria" w:eastAsia="Times New Roman" w:hAnsi="Cambria"/>
          <w:b/>
          <w:sz w:val="24"/>
        </w:rPr>
        <w:t>..........................</w:t>
      </w:r>
      <w:r w:rsidR="00401DDB" w:rsidRPr="002137EE">
        <w:rPr>
          <w:rFonts w:ascii="Cambria" w:eastAsia="Times New Roman" w:hAnsi="Cambria"/>
          <w:b/>
          <w:sz w:val="24"/>
        </w:rPr>
        <w:t>,</w:t>
      </w:r>
      <w:r w:rsidR="00401DDB" w:rsidRPr="002137EE">
        <w:rPr>
          <w:rFonts w:ascii="Cambria" w:eastAsia="Times New Roman" w:hAnsi="Cambria"/>
          <w:sz w:val="24"/>
        </w:rPr>
        <w:t xml:space="preserve"> afiliat</w:t>
      </w:r>
      <w:r>
        <w:rPr>
          <w:rFonts w:ascii="Cambria" w:eastAsia="Times New Roman" w:hAnsi="Cambria"/>
          <w:sz w:val="24"/>
        </w:rPr>
        <w:t>/ă</w:t>
      </w:r>
      <w:r w:rsidR="00401DDB" w:rsidRPr="002137EE">
        <w:rPr>
          <w:rFonts w:ascii="Cambria" w:eastAsia="Times New Roman" w:hAnsi="Cambria"/>
          <w:sz w:val="24"/>
        </w:rPr>
        <w:t xml:space="preserve"> instituțional la.....................</w:t>
      </w:r>
      <w:r w:rsidR="006A277B">
        <w:rPr>
          <w:rFonts w:ascii="Cambria" w:eastAsia="Times New Roman" w:hAnsi="Cambria"/>
          <w:sz w:val="24"/>
        </w:rPr>
        <w:t>.......................................</w:t>
      </w:r>
      <w:r w:rsidR="00401DDB" w:rsidRPr="002137EE">
        <w:rPr>
          <w:rFonts w:ascii="Cambria" w:eastAsia="Times New Roman" w:hAnsi="Cambria"/>
          <w:sz w:val="24"/>
        </w:rPr>
        <w:t>..................., având următoarele date de contact: email:............................................................., telefon:.......................................</w:t>
      </w:r>
    </w:p>
    <w:p w14:paraId="33DE90C7" w14:textId="77777777" w:rsidR="00401DDB" w:rsidRPr="006A277B" w:rsidRDefault="00401DDB" w:rsidP="000D742E">
      <w:pPr>
        <w:spacing w:line="360" w:lineRule="auto"/>
        <w:jc w:val="both"/>
        <w:rPr>
          <w:rFonts w:ascii="Cambria" w:eastAsia="Times New Roman" w:hAnsi="Cambria"/>
          <w:sz w:val="10"/>
          <w:szCs w:val="10"/>
        </w:rPr>
      </w:pPr>
    </w:p>
    <w:p w14:paraId="0106CCB9" w14:textId="77777777" w:rsidR="003F1032" w:rsidRPr="00175F4E" w:rsidRDefault="003F1032" w:rsidP="003F1032">
      <w:pPr>
        <w:spacing w:line="200" w:lineRule="exact"/>
        <w:rPr>
          <w:rFonts w:ascii="Cambria" w:eastAsia="Times New Roman" w:hAnsi="Cambria"/>
        </w:rPr>
      </w:pPr>
    </w:p>
    <w:p w14:paraId="3B2E5801" w14:textId="77777777" w:rsidR="000D742E" w:rsidRPr="00175F4E" w:rsidRDefault="000D742E" w:rsidP="000D742E">
      <w:pPr>
        <w:spacing w:line="0" w:lineRule="atLeast"/>
        <w:ind w:left="120"/>
        <w:rPr>
          <w:rFonts w:ascii="Cambria" w:eastAsia="Times New Roman" w:hAnsi="Cambria"/>
          <w:sz w:val="24"/>
        </w:rPr>
      </w:pPr>
      <w:r w:rsidRPr="00175F4E">
        <w:rPr>
          <w:rFonts w:ascii="Cambria" w:eastAsia="Times New Roman" w:hAnsi="Cambria"/>
          <w:sz w:val="24"/>
        </w:rPr>
        <w:t>DATA:</w:t>
      </w:r>
    </w:p>
    <w:p w14:paraId="7BF2E325" w14:textId="77777777" w:rsidR="000D742E" w:rsidRPr="00175F4E" w:rsidRDefault="000D742E" w:rsidP="000D742E">
      <w:pPr>
        <w:spacing w:line="0" w:lineRule="atLeast"/>
        <w:ind w:left="120"/>
        <w:rPr>
          <w:rFonts w:ascii="Cambria" w:eastAsia="Times New Roman" w:hAnsi="Cambria"/>
          <w:b/>
          <w:sz w:val="24"/>
        </w:rPr>
      </w:pPr>
    </w:p>
    <w:tbl>
      <w:tblPr>
        <w:tblpPr w:leftFromText="180" w:rightFromText="180" w:vertAnchor="text" w:horzAnchor="margin" w:tblpY="13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2"/>
        <w:gridCol w:w="4589"/>
        <w:gridCol w:w="2087"/>
      </w:tblGrid>
      <w:tr w:rsidR="006A277B" w:rsidRPr="00175F4E" w14:paraId="40C20B31" w14:textId="77777777" w:rsidTr="006A277B">
        <w:trPr>
          <w:trHeight w:val="312"/>
        </w:trPr>
        <w:tc>
          <w:tcPr>
            <w:tcW w:w="3242" w:type="dxa"/>
            <w:shd w:val="clear" w:color="auto" w:fill="auto"/>
          </w:tcPr>
          <w:p w14:paraId="1EAEB83A" w14:textId="77777777" w:rsidR="006A277B" w:rsidRPr="00175F4E" w:rsidRDefault="006A277B" w:rsidP="006A277B">
            <w:pPr>
              <w:spacing w:line="0" w:lineRule="atLeast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  <w:tc>
          <w:tcPr>
            <w:tcW w:w="4589" w:type="dxa"/>
            <w:shd w:val="clear" w:color="auto" w:fill="auto"/>
          </w:tcPr>
          <w:p w14:paraId="2FDE489C" w14:textId="77777777" w:rsidR="006A277B" w:rsidRPr="00175F4E" w:rsidRDefault="006A277B" w:rsidP="006A277B">
            <w:pPr>
              <w:spacing w:line="0" w:lineRule="atLeast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Numele și prenumele</w:t>
            </w:r>
          </w:p>
        </w:tc>
        <w:tc>
          <w:tcPr>
            <w:tcW w:w="2087" w:type="dxa"/>
            <w:shd w:val="clear" w:color="auto" w:fill="auto"/>
          </w:tcPr>
          <w:p w14:paraId="7D9463B5" w14:textId="77777777" w:rsidR="006A277B" w:rsidRPr="00175F4E" w:rsidRDefault="006A277B" w:rsidP="006A277B">
            <w:pPr>
              <w:spacing w:line="0" w:lineRule="atLeast"/>
              <w:jc w:val="center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Semnătura</w:t>
            </w:r>
          </w:p>
        </w:tc>
      </w:tr>
      <w:tr w:rsidR="006A277B" w:rsidRPr="00175F4E" w14:paraId="766863E1" w14:textId="77777777" w:rsidTr="006A277B">
        <w:trPr>
          <w:trHeight w:val="371"/>
        </w:trPr>
        <w:tc>
          <w:tcPr>
            <w:tcW w:w="3242" w:type="dxa"/>
            <w:shd w:val="clear" w:color="auto" w:fill="auto"/>
            <w:vAlign w:val="center"/>
          </w:tcPr>
          <w:p w14:paraId="6F343B21" w14:textId="43D099C0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Director Școala doctorală</w:t>
            </w:r>
            <w:r>
              <w:rPr>
                <w:rFonts w:ascii="Cambria" w:eastAsia="Times New Roman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89" w:type="dxa"/>
            <w:shd w:val="clear" w:color="auto" w:fill="auto"/>
          </w:tcPr>
          <w:p w14:paraId="41CD4325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  <w:p w14:paraId="5D1FEAEE" w14:textId="57B394E4" w:rsidR="006A277B" w:rsidRPr="00F463A1" w:rsidRDefault="006A277B" w:rsidP="006A277B">
            <w:pPr>
              <w:spacing w:line="276" w:lineRule="auto"/>
              <w:rPr>
                <w:rFonts w:ascii="Cambria" w:eastAsia="Times New Roman" w:hAnsi="Cambria"/>
                <w:sz w:val="24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 xml:space="preserve">Prof. univ. dr. </w:t>
            </w:r>
            <w:r>
              <w:rPr>
                <w:rFonts w:ascii="Cambria" w:eastAsia="Times New Roman" w:hAnsi="Cambria"/>
                <w:sz w:val="24"/>
              </w:rPr>
              <w:t>.....................................................</w:t>
            </w:r>
          </w:p>
        </w:tc>
        <w:tc>
          <w:tcPr>
            <w:tcW w:w="2087" w:type="dxa"/>
            <w:shd w:val="clear" w:color="auto" w:fill="auto"/>
          </w:tcPr>
          <w:p w14:paraId="2C849C2E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</w:tr>
      <w:tr w:rsidR="006A277B" w:rsidRPr="00175F4E" w14:paraId="3EED90DD" w14:textId="77777777" w:rsidTr="006A277B">
        <w:trPr>
          <w:trHeight w:val="357"/>
        </w:trPr>
        <w:tc>
          <w:tcPr>
            <w:tcW w:w="3242" w:type="dxa"/>
            <w:shd w:val="clear" w:color="auto" w:fill="auto"/>
            <w:vAlign w:val="center"/>
          </w:tcPr>
          <w:p w14:paraId="1DCCA068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Conducător de doctorat</w:t>
            </w:r>
          </w:p>
        </w:tc>
        <w:tc>
          <w:tcPr>
            <w:tcW w:w="4589" w:type="dxa"/>
            <w:shd w:val="clear" w:color="auto" w:fill="auto"/>
          </w:tcPr>
          <w:p w14:paraId="4E327E63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 xml:space="preserve">Prof. univ. dr. </w:t>
            </w: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...................................................................................</w:t>
            </w:r>
          </w:p>
        </w:tc>
        <w:tc>
          <w:tcPr>
            <w:tcW w:w="2087" w:type="dxa"/>
            <w:shd w:val="clear" w:color="auto" w:fill="auto"/>
          </w:tcPr>
          <w:p w14:paraId="0227762F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</w:tr>
      <w:tr w:rsidR="006A277B" w:rsidRPr="00175F4E" w14:paraId="2956D863" w14:textId="77777777" w:rsidTr="006A277B">
        <w:trPr>
          <w:trHeight w:val="357"/>
        </w:trPr>
        <w:tc>
          <w:tcPr>
            <w:tcW w:w="3242" w:type="dxa"/>
            <w:shd w:val="clear" w:color="auto" w:fill="auto"/>
            <w:vAlign w:val="center"/>
          </w:tcPr>
          <w:p w14:paraId="3ADB3313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>
              <w:rPr>
                <w:rFonts w:ascii="Cambria" w:eastAsia="Times New Roman" w:hAnsi="Cambria"/>
                <w:b/>
                <w:sz w:val="22"/>
                <w:szCs w:val="22"/>
              </w:rPr>
              <w:t>Conducător de doctorat în cotutelă (dacă este cazul)</w:t>
            </w:r>
          </w:p>
        </w:tc>
        <w:tc>
          <w:tcPr>
            <w:tcW w:w="4589" w:type="dxa"/>
            <w:shd w:val="clear" w:color="auto" w:fill="auto"/>
          </w:tcPr>
          <w:p w14:paraId="064320A5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sz w:val="24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Prof. univ. dr.</w:t>
            </w:r>
          </w:p>
          <w:p w14:paraId="58480B05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</w:t>
            </w:r>
          </w:p>
        </w:tc>
        <w:tc>
          <w:tcPr>
            <w:tcW w:w="2087" w:type="dxa"/>
            <w:shd w:val="clear" w:color="auto" w:fill="auto"/>
          </w:tcPr>
          <w:p w14:paraId="5EDB97AE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</w:tr>
      <w:tr w:rsidR="006A277B" w:rsidRPr="00175F4E" w14:paraId="5243C330" w14:textId="77777777" w:rsidTr="006A277B">
        <w:trPr>
          <w:trHeight w:val="357"/>
        </w:trPr>
        <w:tc>
          <w:tcPr>
            <w:tcW w:w="3242" w:type="dxa"/>
            <w:shd w:val="clear" w:color="auto" w:fill="auto"/>
            <w:vAlign w:val="center"/>
          </w:tcPr>
          <w:p w14:paraId="03B81035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>
              <w:rPr>
                <w:rFonts w:ascii="Cambria" w:eastAsia="Times New Roman" w:hAnsi="Cambria"/>
                <w:b/>
                <w:sz w:val="22"/>
                <w:szCs w:val="22"/>
              </w:rPr>
              <w:t>Membru propus ca urmare a modificării comisiei de îndrumare și integritate academică</w:t>
            </w:r>
          </w:p>
        </w:tc>
        <w:tc>
          <w:tcPr>
            <w:tcW w:w="4589" w:type="dxa"/>
            <w:shd w:val="clear" w:color="auto" w:fill="auto"/>
          </w:tcPr>
          <w:p w14:paraId="4752643F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>Prof. univ. dr.</w:t>
            </w:r>
          </w:p>
          <w:p w14:paraId="3EDC980F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sz w:val="24"/>
              </w:rPr>
            </w:pPr>
          </w:p>
          <w:p w14:paraId="2FC242C1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sz w:val="24"/>
              </w:rPr>
            </w:pP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</w:t>
            </w:r>
          </w:p>
        </w:tc>
        <w:tc>
          <w:tcPr>
            <w:tcW w:w="2087" w:type="dxa"/>
            <w:shd w:val="clear" w:color="auto" w:fill="auto"/>
          </w:tcPr>
          <w:p w14:paraId="4A87AEA5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</w:tr>
      <w:tr w:rsidR="006A277B" w:rsidRPr="00175F4E" w14:paraId="2E2D0F0F" w14:textId="77777777" w:rsidTr="006A277B">
        <w:trPr>
          <w:trHeight w:val="371"/>
        </w:trPr>
        <w:tc>
          <w:tcPr>
            <w:tcW w:w="3242" w:type="dxa"/>
            <w:shd w:val="clear" w:color="auto" w:fill="auto"/>
            <w:vAlign w:val="center"/>
          </w:tcPr>
          <w:p w14:paraId="050A3C88" w14:textId="3435DEC8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 xml:space="preserve">Student </w:t>
            </w:r>
            <w:r>
              <w:rPr>
                <w:rFonts w:ascii="Cambria" w:eastAsia="Times New Roman" w:hAnsi="Cambria"/>
                <w:b/>
                <w:sz w:val="22"/>
                <w:szCs w:val="22"/>
              </w:rPr>
              <w:t>–</w:t>
            </w:r>
            <w:r w:rsidRPr="00175F4E">
              <w:rPr>
                <w:rFonts w:ascii="Cambria" w:eastAsia="Times New Roman" w:hAnsi="Cambria"/>
                <w:b/>
                <w:sz w:val="22"/>
                <w:szCs w:val="22"/>
              </w:rPr>
              <w:t xml:space="preserve"> doctorand</w:t>
            </w:r>
          </w:p>
        </w:tc>
        <w:tc>
          <w:tcPr>
            <w:tcW w:w="4589" w:type="dxa"/>
            <w:shd w:val="clear" w:color="auto" w:fill="auto"/>
          </w:tcPr>
          <w:p w14:paraId="74C0DAA9" w14:textId="77777777" w:rsidR="006A277B" w:rsidRDefault="006A277B" w:rsidP="006A277B">
            <w:pPr>
              <w:spacing w:line="276" w:lineRule="auto"/>
              <w:rPr>
                <w:rFonts w:ascii="Cambria" w:eastAsia="Times New Roman" w:hAnsi="Cambria"/>
                <w:sz w:val="24"/>
              </w:rPr>
            </w:pPr>
          </w:p>
          <w:p w14:paraId="25917A82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  <w:r>
              <w:rPr>
                <w:rFonts w:ascii="Cambria" w:eastAsia="Times New Roman" w:hAnsi="Cambria"/>
                <w:sz w:val="24"/>
              </w:rPr>
              <w:t>...................................................................................</w:t>
            </w:r>
          </w:p>
        </w:tc>
        <w:tc>
          <w:tcPr>
            <w:tcW w:w="2087" w:type="dxa"/>
            <w:shd w:val="clear" w:color="auto" w:fill="auto"/>
          </w:tcPr>
          <w:p w14:paraId="5915A378" w14:textId="77777777" w:rsidR="006A277B" w:rsidRPr="00175F4E" w:rsidRDefault="006A277B" w:rsidP="006A277B">
            <w:pPr>
              <w:spacing w:line="276" w:lineRule="auto"/>
              <w:rPr>
                <w:rFonts w:ascii="Cambria" w:eastAsia="Times New Roman" w:hAnsi="Cambria"/>
                <w:b/>
                <w:sz w:val="22"/>
                <w:szCs w:val="22"/>
              </w:rPr>
            </w:pPr>
          </w:p>
        </w:tc>
      </w:tr>
    </w:tbl>
    <w:p w14:paraId="3000F8E8" w14:textId="77777777" w:rsidR="000D742E" w:rsidRPr="00175F4E" w:rsidRDefault="000D742E" w:rsidP="000D742E">
      <w:pPr>
        <w:spacing w:line="0" w:lineRule="atLeast"/>
        <w:ind w:left="120"/>
        <w:rPr>
          <w:rFonts w:ascii="Cambria" w:eastAsia="Times New Roman" w:hAnsi="Cambria"/>
          <w:b/>
          <w:sz w:val="24"/>
        </w:rPr>
      </w:pPr>
    </w:p>
    <w:p w14:paraId="0035ED31" w14:textId="77777777" w:rsidR="000D742E" w:rsidRPr="00175F4E" w:rsidRDefault="000D742E" w:rsidP="002137EE">
      <w:pPr>
        <w:rPr>
          <w:rFonts w:ascii="Cambria" w:eastAsia="Times New Roman" w:hAnsi="Cambria"/>
        </w:rPr>
      </w:pPr>
    </w:p>
    <w:sectPr w:rsidR="000D742E" w:rsidRPr="00175F4E" w:rsidSect="00457A66">
      <w:footerReference w:type="default" r:id="rId9"/>
      <w:pgSz w:w="11900" w:h="16838" w:code="9"/>
      <w:pgMar w:top="1134" w:right="1134" w:bottom="1134" w:left="1134" w:header="0" w:footer="680" w:gutter="0"/>
      <w:cols w:space="0" w:equalWidth="0">
        <w:col w:w="946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53BBC" w14:textId="77777777" w:rsidR="0012712D" w:rsidRPr="00B23A21" w:rsidRDefault="0012712D" w:rsidP="00CE30C5">
      <w:r w:rsidRPr="00B23A21">
        <w:separator/>
      </w:r>
    </w:p>
  </w:endnote>
  <w:endnote w:type="continuationSeparator" w:id="0">
    <w:p w14:paraId="620B1F4C" w14:textId="77777777" w:rsidR="0012712D" w:rsidRPr="00B23A21" w:rsidRDefault="0012712D" w:rsidP="00CE30C5">
      <w:r w:rsidRPr="00B23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7E395" w14:textId="3803F5B2" w:rsidR="00CD27B2" w:rsidRPr="00B23A21" w:rsidRDefault="00CD27B2">
    <w:pPr>
      <w:pStyle w:val="Footer"/>
      <w:jc w:val="center"/>
    </w:pPr>
    <w:r w:rsidRPr="00B23A21">
      <w:fldChar w:fldCharType="begin"/>
    </w:r>
    <w:r w:rsidRPr="00B23A21">
      <w:instrText xml:space="preserve"> PAGE   \* MERGEFORMAT </w:instrText>
    </w:r>
    <w:r w:rsidRPr="00B23A21">
      <w:fldChar w:fldCharType="separate"/>
    </w:r>
    <w:r w:rsidR="006A277B">
      <w:rPr>
        <w:noProof/>
      </w:rPr>
      <w:t>1</w:t>
    </w:r>
    <w:r w:rsidRPr="00B23A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3FCE2" w14:textId="77777777" w:rsidR="0012712D" w:rsidRPr="00B23A21" w:rsidRDefault="0012712D" w:rsidP="00CE30C5">
      <w:r w:rsidRPr="00B23A21">
        <w:separator/>
      </w:r>
    </w:p>
  </w:footnote>
  <w:footnote w:type="continuationSeparator" w:id="0">
    <w:p w14:paraId="701D00AD" w14:textId="77777777" w:rsidR="0012712D" w:rsidRPr="00B23A21" w:rsidRDefault="0012712D" w:rsidP="00CE30C5">
      <w:r w:rsidRPr="00B23A2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1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decimal"/>
      <w:lvlText w:val="3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4B243A9"/>
    <w:multiLevelType w:val="hybridMultilevel"/>
    <w:tmpl w:val="525C2720"/>
    <w:lvl w:ilvl="0" w:tplc="B994047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96D5D"/>
    <w:multiLevelType w:val="hybridMultilevel"/>
    <w:tmpl w:val="077EE1A0"/>
    <w:lvl w:ilvl="0" w:tplc="F02EA06E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5F31"/>
    <w:multiLevelType w:val="hybridMultilevel"/>
    <w:tmpl w:val="5E24071E"/>
    <w:lvl w:ilvl="0" w:tplc="39C82F34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8F35415"/>
    <w:multiLevelType w:val="hybridMultilevel"/>
    <w:tmpl w:val="C4CEC3E4"/>
    <w:lvl w:ilvl="0" w:tplc="39C82F34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Arial" w:hint="default"/>
      </w:rPr>
    </w:lvl>
    <w:lvl w:ilvl="1" w:tplc="041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CE3736D"/>
    <w:multiLevelType w:val="hybridMultilevel"/>
    <w:tmpl w:val="D5663262"/>
    <w:lvl w:ilvl="0" w:tplc="39C82F34">
      <w:start w:val="1"/>
      <w:numFmt w:val="bullet"/>
      <w:lvlText w:val="-"/>
      <w:lvlJc w:val="left"/>
      <w:pPr>
        <w:ind w:left="1516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10" w15:restartNumberingAfterBreak="0">
    <w:nsid w:val="21E87596"/>
    <w:multiLevelType w:val="hybridMultilevel"/>
    <w:tmpl w:val="EA02081A"/>
    <w:lvl w:ilvl="0" w:tplc="DB90C11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D28B3"/>
    <w:multiLevelType w:val="hybridMultilevel"/>
    <w:tmpl w:val="32069E46"/>
    <w:lvl w:ilvl="0" w:tplc="39C82F34">
      <w:start w:val="1"/>
      <w:numFmt w:val="bullet"/>
      <w:lvlText w:val="-"/>
      <w:lvlJc w:val="left"/>
      <w:pPr>
        <w:ind w:left="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D175F"/>
    <w:multiLevelType w:val="hybridMultilevel"/>
    <w:tmpl w:val="8600232A"/>
    <w:lvl w:ilvl="0" w:tplc="39C82F34">
      <w:start w:val="1"/>
      <w:numFmt w:val="bullet"/>
      <w:lvlText w:val="-"/>
      <w:lvlJc w:val="left"/>
      <w:pPr>
        <w:ind w:left="0" w:hanging="360"/>
      </w:pPr>
      <w:rPr>
        <w:rFonts w:ascii="Cambria" w:eastAsia="Times New Roman" w:hAnsi="Cambria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D61D0"/>
    <w:multiLevelType w:val="hybridMultilevel"/>
    <w:tmpl w:val="544C39FE"/>
    <w:lvl w:ilvl="0" w:tplc="9C3E875C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2428F"/>
    <w:multiLevelType w:val="multilevel"/>
    <w:tmpl w:val="47447C0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13075B"/>
    <w:multiLevelType w:val="multilevel"/>
    <w:tmpl w:val="A62C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1B6EE1"/>
    <w:multiLevelType w:val="hybridMultilevel"/>
    <w:tmpl w:val="487E8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C6334"/>
    <w:multiLevelType w:val="hybridMultilevel"/>
    <w:tmpl w:val="34A4EC52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A5613E"/>
    <w:multiLevelType w:val="multilevel"/>
    <w:tmpl w:val="993C302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5721E5"/>
    <w:multiLevelType w:val="hybridMultilevel"/>
    <w:tmpl w:val="9E98AC1C"/>
    <w:lvl w:ilvl="0" w:tplc="228CC63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8" w:hanging="360"/>
      </w:pPr>
    </w:lvl>
    <w:lvl w:ilvl="2" w:tplc="0418001B" w:tentative="1">
      <w:start w:val="1"/>
      <w:numFmt w:val="lowerRoman"/>
      <w:lvlText w:val="%3."/>
      <w:lvlJc w:val="right"/>
      <w:pPr>
        <w:ind w:left="1848" w:hanging="180"/>
      </w:pPr>
    </w:lvl>
    <w:lvl w:ilvl="3" w:tplc="0418000F" w:tentative="1">
      <w:start w:val="1"/>
      <w:numFmt w:val="decimal"/>
      <w:lvlText w:val="%4."/>
      <w:lvlJc w:val="left"/>
      <w:pPr>
        <w:ind w:left="2568" w:hanging="360"/>
      </w:pPr>
    </w:lvl>
    <w:lvl w:ilvl="4" w:tplc="04180019" w:tentative="1">
      <w:start w:val="1"/>
      <w:numFmt w:val="lowerLetter"/>
      <w:lvlText w:val="%5."/>
      <w:lvlJc w:val="left"/>
      <w:pPr>
        <w:ind w:left="3288" w:hanging="360"/>
      </w:pPr>
    </w:lvl>
    <w:lvl w:ilvl="5" w:tplc="0418001B" w:tentative="1">
      <w:start w:val="1"/>
      <w:numFmt w:val="lowerRoman"/>
      <w:lvlText w:val="%6."/>
      <w:lvlJc w:val="right"/>
      <w:pPr>
        <w:ind w:left="4008" w:hanging="180"/>
      </w:pPr>
    </w:lvl>
    <w:lvl w:ilvl="6" w:tplc="0418000F" w:tentative="1">
      <w:start w:val="1"/>
      <w:numFmt w:val="decimal"/>
      <w:lvlText w:val="%7."/>
      <w:lvlJc w:val="left"/>
      <w:pPr>
        <w:ind w:left="4728" w:hanging="360"/>
      </w:pPr>
    </w:lvl>
    <w:lvl w:ilvl="7" w:tplc="04180019" w:tentative="1">
      <w:start w:val="1"/>
      <w:numFmt w:val="lowerLetter"/>
      <w:lvlText w:val="%8."/>
      <w:lvlJc w:val="left"/>
      <w:pPr>
        <w:ind w:left="5448" w:hanging="360"/>
      </w:pPr>
    </w:lvl>
    <w:lvl w:ilvl="8" w:tplc="041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0" w15:restartNumberingAfterBreak="0">
    <w:nsid w:val="55F00D02"/>
    <w:multiLevelType w:val="multilevel"/>
    <w:tmpl w:val="5AF4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253C69"/>
    <w:multiLevelType w:val="hybridMultilevel"/>
    <w:tmpl w:val="85E2AB1E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AD6FFC"/>
    <w:multiLevelType w:val="hybridMultilevel"/>
    <w:tmpl w:val="E2567856"/>
    <w:lvl w:ilvl="0" w:tplc="39C82F3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960177"/>
    <w:multiLevelType w:val="hybridMultilevel"/>
    <w:tmpl w:val="64EE606C"/>
    <w:lvl w:ilvl="0" w:tplc="2F7AA6A4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1002EB"/>
    <w:multiLevelType w:val="hybridMultilevel"/>
    <w:tmpl w:val="EA58C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C188E"/>
    <w:multiLevelType w:val="hybridMultilevel"/>
    <w:tmpl w:val="F2AC66F4"/>
    <w:lvl w:ilvl="0" w:tplc="9B4E774A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83131D"/>
    <w:multiLevelType w:val="multilevel"/>
    <w:tmpl w:val="E66E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740B1E"/>
    <w:multiLevelType w:val="multilevel"/>
    <w:tmpl w:val="6C92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12007C"/>
    <w:multiLevelType w:val="multilevel"/>
    <w:tmpl w:val="9C38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483716"/>
    <w:multiLevelType w:val="hybridMultilevel"/>
    <w:tmpl w:val="1BBC4946"/>
    <w:lvl w:ilvl="0" w:tplc="39C82F34">
      <w:start w:val="1"/>
      <w:numFmt w:val="bullet"/>
      <w:lvlText w:val="-"/>
      <w:lvlJc w:val="left"/>
      <w:pPr>
        <w:ind w:left="-36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AA6507"/>
    <w:multiLevelType w:val="hybridMultilevel"/>
    <w:tmpl w:val="FF10A4DE"/>
    <w:lvl w:ilvl="0" w:tplc="39C82F34">
      <w:start w:val="1"/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7D7C45FA"/>
    <w:multiLevelType w:val="multilevel"/>
    <w:tmpl w:val="7A42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9A353C"/>
    <w:multiLevelType w:val="multilevel"/>
    <w:tmpl w:val="A0BCD1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EF4BCE"/>
    <w:multiLevelType w:val="hybridMultilevel"/>
    <w:tmpl w:val="01FC6514"/>
    <w:lvl w:ilvl="0" w:tplc="99ACC41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24"/>
  </w:num>
  <w:num w:numId="8">
    <w:abstractNumId w:val="16"/>
  </w:num>
  <w:num w:numId="9">
    <w:abstractNumId w:val="13"/>
  </w:num>
  <w:num w:numId="10">
    <w:abstractNumId w:val="5"/>
  </w:num>
  <w:num w:numId="11">
    <w:abstractNumId w:val="23"/>
  </w:num>
  <w:num w:numId="12">
    <w:abstractNumId w:val="6"/>
  </w:num>
  <w:num w:numId="13">
    <w:abstractNumId w:val="17"/>
  </w:num>
  <w:num w:numId="14">
    <w:abstractNumId w:val="10"/>
  </w:num>
  <w:num w:numId="15">
    <w:abstractNumId w:val="25"/>
  </w:num>
  <w:num w:numId="16">
    <w:abstractNumId w:val="20"/>
  </w:num>
  <w:num w:numId="17">
    <w:abstractNumId w:val="28"/>
  </w:num>
  <w:num w:numId="18">
    <w:abstractNumId w:val="14"/>
  </w:num>
  <w:num w:numId="19">
    <w:abstractNumId w:val="18"/>
  </w:num>
  <w:num w:numId="20">
    <w:abstractNumId w:val="31"/>
  </w:num>
  <w:num w:numId="21">
    <w:abstractNumId w:val="26"/>
  </w:num>
  <w:num w:numId="22">
    <w:abstractNumId w:val="15"/>
  </w:num>
  <w:num w:numId="23">
    <w:abstractNumId w:val="27"/>
  </w:num>
  <w:num w:numId="24">
    <w:abstractNumId w:val="32"/>
  </w:num>
  <w:num w:numId="25">
    <w:abstractNumId w:val="21"/>
  </w:num>
  <w:num w:numId="26">
    <w:abstractNumId w:val="7"/>
  </w:num>
  <w:num w:numId="27">
    <w:abstractNumId w:val="12"/>
  </w:num>
  <w:num w:numId="28">
    <w:abstractNumId w:val="8"/>
  </w:num>
  <w:num w:numId="29">
    <w:abstractNumId w:val="30"/>
  </w:num>
  <w:num w:numId="30">
    <w:abstractNumId w:val="11"/>
  </w:num>
  <w:num w:numId="31">
    <w:abstractNumId w:val="29"/>
  </w:num>
  <w:num w:numId="32">
    <w:abstractNumId w:val="22"/>
  </w:num>
  <w:num w:numId="33">
    <w:abstractNumId w:val="9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0C5"/>
    <w:rsid w:val="00000761"/>
    <w:rsid w:val="000016F2"/>
    <w:rsid w:val="00001DDA"/>
    <w:rsid w:val="000022DA"/>
    <w:rsid w:val="000041F8"/>
    <w:rsid w:val="00005896"/>
    <w:rsid w:val="00007ADA"/>
    <w:rsid w:val="000147E3"/>
    <w:rsid w:val="00015165"/>
    <w:rsid w:val="00015A78"/>
    <w:rsid w:val="00016282"/>
    <w:rsid w:val="00017C76"/>
    <w:rsid w:val="000210CE"/>
    <w:rsid w:val="00021C5A"/>
    <w:rsid w:val="0002259C"/>
    <w:rsid w:val="00023304"/>
    <w:rsid w:val="00023475"/>
    <w:rsid w:val="00026326"/>
    <w:rsid w:val="000405F2"/>
    <w:rsid w:val="000421DB"/>
    <w:rsid w:val="0004507E"/>
    <w:rsid w:val="00045EFA"/>
    <w:rsid w:val="00051CC5"/>
    <w:rsid w:val="000547BC"/>
    <w:rsid w:val="000575B0"/>
    <w:rsid w:val="0006125E"/>
    <w:rsid w:val="00061984"/>
    <w:rsid w:val="00062761"/>
    <w:rsid w:val="00063247"/>
    <w:rsid w:val="00064B6F"/>
    <w:rsid w:val="00064F6A"/>
    <w:rsid w:val="000668B0"/>
    <w:rsid w:val="00071C14"/>
    <w:rsid w:val="000720CA"/>
    <w:rsid w:val="0007514A"/>
    <w:rsid w:val="00076D38"/>
    <w:rsid w:val="00081227"/>
    <w:rsid w:val="0008129F"/>
    <w:rsid w:val="00084B14"/>
    <w:rsid w:val="000857A9"/>
    <w:rsid w:val="000866F4"/>
    <w:rsid w:val="00090801"/>
    <w:rsid w:val="0009267B"/>
    <w:rsid w:val="00095E69"/>
    <w:rsid w:val="000978EE"/>
    <w:rsid w:val="000A078C"/>
    <w:rsid w:val="000A1995"/>
    <w:rsid w:val="000A4962"/>
    <w:rsid w:val="000A595E"/>
    <w:rsid w:val="000B1503"/>
    <w:rsid w:val="000B2923"/>
    <w:rsid w:val="000B598B"/>
    <w:rsid w:val="000B5F4A"/>
    <w:rsid w:val="000B7359"/>
    <w:rsid w:val="000C0386"/>
    <w:rsid w:val="000C56D9"/>
    <w:rsid w:val="000C6430"/>
    <w:rsid w:val="000D0223"/>
    <w:rsid w:val="000D5962"/>
    <w:rsid w:val="000D5D99"/>
    <w:rsid w:val="000D71F2"/>
    <w:rsid w:val="000D742E"/>
    <w:rsid w:val="000E3624"/>
    <w:rsid w:val="000F3B77"/>
    <w:rsid w:val="000F5E93"/>
    <w:rsid w:val="000F6FAE"/>
    <w:rsid w:val="000F7B98"/>
    <w:rsid w:val="0010223C"/>
    <w:rsid w:val="001027A4"/>
    <w:rsid w:val="00104782"/>
    <w:rsid w:val="0010666C"/>
    <w:rsid w:val="00106A78"/>
    <w:rsid w:val="0010789E"/>
    <w:rsid w:val="00111921"/>
    <w:rsid w:val="0011202D"/>
    <w:rsid w:val="00113560"/>
    <w:rsid w:val="0011559C"/>
    <w:rsid w:val="00116D3D"/>
    <w:rsid w:val="0011720F"/>
    <w:rsid w:val="00117923"/>
    <w:rsid w:val="00120347"/>
    <w:rsid w:val="00120D6A"/>
    <w:rsid w:val="00121468"/>
    <w:rsid w:val="001229CE"/>
    <w:rsid w:val="00125DBF"/>
    <w:rsid w:val="0012683F"/>
    <w:rsid w:val="00126C24"/>
    <w:rsid w:val="0012712D"/>
    <w:rsid w:val="00132F59"/>
    <w:rsid w:val="00135009"/>
    <w:rsid w:val="0013537B"/>
    <w:rsid w:val="00136EE6"/>
    <w:rsid w:val="00137115"/>
    <w:rsid w:val="001419B2"/>
    <w:rsid w:val="00145A6C"/>
    <w:rsid w:val="00145EBF"/>
    <w:rsid w:val="00147A5B"/>
    <w:rsid w:val="00147F42"/>
    <w:rsid w:val="00151723"/>
    <w:rsid w:val="00152E19"/>
    <w:rsid w:val="00153D9C"/>
    <w:rsid w:val="0015541C"/>
    <w:rsid w:val="00157872"/>
    <w:rsid w:val="001604E1"/>
    <w:rsid w:val="00161664"/>
    <w:rsid w:val="00162EA4"/>
    <w:rsid w:val="0016431B"/>
    <w:rsid w:val="00171B04"/>
    <w:rsid w:val="001726BE"/>
    <w:rsid w:val="001757A1"/>
    <w:rsid w:val="001757A2"/>
    <w:rsid w:val="00175F4E"/>
    <w:rsid w:val="00177A2B"/>
    <w:rsid w:val="00177C8B"/>
    <w:rsid w:val="00182CA9"/>
    <w:rsid w:val="00191BF3"/>
    <w:rsid w:val="001920B2"/>
    <w:rsid w:val="00193165"/>
    <w:rsid w:val="00193838"/>
    <w:rsid w:val="00196D1D"/>
    <w:rsid w:val="00197ADF"/>
    <w:rsid w:val="001A074A"/>
    <w:rsid w:val="001A2537"/>
    <w:rsid w:val="001A3724"/>
    <w:rsid w:val="001A3A82"/>
    <w:rsid w:val="001A5725"/>
    <w:rsid w:val="001A7B4D"/>
    <w:rsid w:val="001B0428"/>
    <w:rsid w:val="001B2463"/>
    <w:rsid w:val="001B2B6B"/>
    <w:rsid w:val="001B7D94"/>
    <w:rsid w:val="001C533B"/>
    <w:rsid w:val="001C5FBD"/>
    <w:rsid w:val="001D059B"/>
    <w:rsid w:val="001D1082"/>
    <w:rsid w:val="001D1125"/>
    <w:rsid w:val="001D1950"/>
    <w:rsid w:val="001D2DAE"/>
    <w:rsid w:val="001D6312"/>
    <w:rsid w:val="001D7D59"/>
    <w:rsid w:val="001E17E2"/>
    <w:rsid w:val="001E2A43"/>
    <w:rsid w:val="001E427B"/>
    <w:rsid w:val="001E435C"/>
    <w:rsid w:val="001E4D3C"/>
    <w:rsid w:val="001E54BE"/>
    <w:rsid w:val="001E672D"/>
    <w:rsid w:val="001E6CD6"/>
    <w:rsid w:val="001E71E0"/>
    <w:rsid w:val="001F2B75"/>
    <w:rsid w:val="001F3F25"/>
    <w:rsid w:val="001F6BD4"/>
    <w:rsid w:val="00200945"/>
    <w:rsid w:val="00200E81"/>
    <w:rsid w:val="00201B62"/>
    <w:rsid w:val="00202455"/>
    <w:rsid w:val="0020359A"/>
    <w:rsid w:val="00204576"/>
    <w:rsid w:val="002102B5"/>
    <w:rsid w:val="00210570"/>
    <w:rsid w:val="002137EE"/>
    <w:rsid w:val="00214B6A"/>
    <w:rsid w:val="00220799"/>
    <w:rsid w:val="00221066"/>
    <w:rsid w:val="00223A17"/>
    <w:rsid w:val="00224011"/>
    <w:rsid w:val="0023057D"/>
    <w:rsid w:val="00233D88"/>
    <w:rsid w:val="00236327"/>
    <w:rsid w:val="0024538D"/>
    <w:rsid w:val="00245D4A"/>
    <w:rsid w:val="00247069"/>
    <w:rsid w:val="002474BF"/>
    <w:rsid w:val="00251BD0"/>
    <w:rsid w:val="002542D4"/>
    <w:rsid w:val="002560F0"/>
    <w:rsid w:val="0025647E"/>
    <w:rsid w:val="002564B0"/>
    <w:rsid w:val="0025670D"/>
    <w:rsid w:val="00256D73"/>
    <w:rsid w:val="002607EC"/>
    <w:rsid w:val="00260D2B"/>
    <w:rsid w:val="002632C9"/>
    <w:rsid w:val="0026384A"/>
    <w:rsid w:val="00264694"/>
    <w:rsid w:val="00264769"/>
    <w:rsid w:val="002714FD"/>
    <w:rsid w:val="0027177D"/>
    <w:rsid w:val="0027217D"/>
    <w:rsid w:val="002727C7"/>
    <w:rsid w:val="002741B9"/>
    <w:rsid w:val="00276DB2"/>
    <w:rsid w:val="00281509"/>
    <w:rsid w:val="00285119"/>
    <w:rsid w:val="002863CF"/>
    <w:rsid w:val="00286F59"/>
    <w:rsid w:val="002973E4"/>
    <w:rsid w:val="002975F0"/>
    <w:rsid w:val="00297E41"/>
    <w:rsid w:val="002A0A4C"/>
    <w:rsid w:val="002A11B0"/>
    <w:rsid w:val="002A1866"/>
    <w:rsid w:val="002A1EC1"/>
    <w:rsid w:val="002A1F27"/>
    <w:rsid w:val="002A5D21"/>
    <w:rsid w:val="002B030C"/>
    <w:rsid w:val="002B6AE2"/>
    <w:rsid w:val="002B6DBF"/>
    <w:rsid w:val="002C0D47"/>
    <w:rsid w:val="002C554B"/>
    <w:rsid w:val="002D15A3"/>
    <w:rsid w:val="002D22DB"/>
    <w:rsid w:val="002D6630"/>
    <w:rsid w:val="002D7B5E"/>
    <w:rsid w:val="002E05C1"/>
    <w:rsid w:val="002E356E"/>
    <w:rsid w:val="002E3AD1"/>
    <w:rsid w:val="002E5152"/>
    <w:rsid w:val="002E6A8D"/>
    <w:rsid w:val="002E7A5E"/>
    <w:rsid w:val="002F192B"/>
    <w:rsid w:val="002F1B77"/>
    <w:rsid w:val="002F3C34"/>
    <w:rsid w:val="0030048F"/>
    <w:rsid w:val="003035AE"/>
    <w:rsid w:val="00305344"/>
    <w:rsid w:val="00305808"/>
    <w:rsid w:val="00307C5E"/>
    <w:rsid w:val="003107C0"/>
    <w:rsid w:val="003111B4"/>
    <w:rsid w:val="00313CE2"/>
    <w:rsid w:val="00315E1C"/>
    <w:rsid w:val="00315F5E"/>
    <w:rsid w:val="00321881"/>
    <w:rsid w:val="00323D1E"/>
    <w:rsid w:val="00326B44"/>
    <w:rsid w:val="00327D27"/>
    <w:rsid w:val="0033288A"/>
    <w:rsid w:val="003348AD"/>
    <w:rsid w:val="00336DA5"/>
    <w:rsid w:val="00341E3E"/>
    <w:rsid w:val="0034521F"/>
    <w:rsid w:val="00347802"/>
    <w:rsid w:val="00351CF7"/>
    <w:rsid w:val="00363051"/>
    <w:rsid w:val="00363211"/>
    <w:rsid w:val="00364B0A"/>
    <w:rsid w:val="00365204"/>
    <w:rsid w:val="00365D58"/>
    <w:rsid w:val="00371240"/>
    <w:rsid w:val="0037608B"/>
    <w:rsid w:val="00381451"/>
    <w:rsid w:val="00385704"/>
    <w:rsid w:val="00385B0D"/>
    <w:rsid w:val="003900AA"/>
    <w:rsid w:val="00390BF3"/>
    <w:rsid w:val="00396C1D"/>
    <w:rsid w:val="003A0251"/>
    <w:rsid w:val="003A2D96"/>
    <w:rsid w:val="003A46EA"/>
    <w:rsid w:val="003A6EB5"/>
    <w:rsid w:val="003A6F0E"/>
    <w:rsid w:val="003B1938"/>
    <w:rsid w:val="003B3429"/>
    <w:rsid w:val="003B3C03"/>
    <w:rsid w:val="003B48BA"/>
    <w:rsid w:val="003B4A49"/>
    <w:rsid w:val="003B6D52"/>
    <w:rsid w:val="003B7ECF"/>
    <w:rsid w:val="003C0BE0"/>
    <w:rsid w:val="003C45B5"/>
    <w:rsid w:val="003C5F43"/>
    <w:rsid w:val="003C7604"/>
    <w:rsid w:val="003D014B"/>
    <w:rsid w:val="003D057D"/>
    <w:rsid w:val="003D163F"/>
    <w:rsid w:val="003D1A68"/>
    <w:rsid w:val="003D7CF8"/>
    <w:rsid w:val="003E0D89"/>
    <w:rsid w:val="003E2FD2"/>
    <w:rsid w:val="003E4365"/>
    <w:rsid w:val="003F1032"/>
    <w:rsid w:val="003F29D5"/>
    <w:rsid w:val="003F3492"/>
    <w:rsid w:val="003F4389"/>
    <w:rsid w:val="004000AA"/>
    <w:rsid w:val="00401DDB"/>
    <w:rsid w:val="004033FE"/>
    <w:rsid w:val="0040402D"/>
    <w:rsid w:val="004046A1"/>
    <w:rsid w:val="004109D7"/>
    <w:rsid w:val="004111D8"/>
    <w:rsid w:val="00415EDC"/>
    <w:rsid w:val="0041713C"/>
    <w:rsid w:val="004171DD"/>
    <w:rsid w:val="004200AE"/>
    <w:rsid w:val="00420606"/>
    <w:rsid w:val="00421295"/>
    <w:rsid w:val="00422394"/>
    <w:rsid w:val="0042687A"/>
    <w:rsid w:val="00427012"/>
    <w:rsid w:val="0042771D"/>
    <w:rsid w:val="0043365B"/>
    <w:rsid w:val="004377D0"/>
    <w:rsid w:val="00441107"/>
    <w:rsid w:val="004446B9"/>
    <w:rsid w:val="0044706F"/>
    <w:rsid w:val="004500F8"/>
    <w:rsid w:val="00451ACA"/>
    <w:rsid w:val="004531C7"/>
    <w:rsid w:val="00453A8A"/>
    <w:rsid w:val="00453F6D"/>
    <w:rsid w:val="0045439E"/>
    <w:rsid w:val="00456B7F"/>
    <w:rsid w:val="00457A66"/>
    <w:rsid w:val="00460AF5"/>
    <w:rsid w:val="00462973"/>
    <w:rsid w:val="004631BF"/>
    <w:rsid w:val="00464749"/>
    <w:rsid w:val="00464A07"/>
    <w:rsid w:val="004711AD"/>
    <w:rsid w:val="0047341B"/>
    <w:rsid w:val="00475015"/>
    <w:rsid w:val="00475022"/>
    <w:rsid w:val="00475213"/>
    <w:rsid w:val="0047574F"/>
    <w:rsid w:val="0047730E"/>
    <w:rsid w:val="00477C5A"/>
    <w:rsid w:val="0048027F"/>
    <w:rsid w:val="00480855"/>
    <w:rsid w:val="00481040"/>
    <w:rsid w:val="00483A44"/>
    <w:rsid w:val="004850F6"/>
    <w:rsid w:val="0049198C"/>
    <w:rsid w:val="00495E03"/>
    <w:rsid w:val="00496737"/>
    <w:rsid w:val="004A29D3"/>
    <w:rsid w:val="004A361C"/>
    <w:rsid w:val="004A6102"/>
    <w:rsid w:val="004B1FE3"/>
    <w:rsid w:val="004B26F0"/>
    <w:rsid w:val="004B499C"/>
    <w:rsid w:val="004B7C91"/>
    <w:rsid w:val="004C0FB0"/>
    <w:rsid w:val="004D3C77"/>
    <w:rsid w:val="004E40A4"/>
    <w:rsid w:val="004E540C"/>
    <w:rsid w:val="004F0934"/>
    <w:rsid w:val="004F11A4"/>
    <w:rsid w:val="004F6D7C"/>
    <w:rsid w:val="00502F08"/>
    <w:rsid w:val="00504B84"/>
    <w:rsid w:val="005054F1"/>
    <w:rsid w:val="00505DD1"/>
    <w:rsid w:val="00512C0C"/>
    <w:rsid w:val="00512E0D"/>
    <w:rsid w:val="005131EC"/>
    <w:rsid w:val="00513872"/>
    <w:rsid w:val="00515E1F"/>
    <w:rsid w:val="00522B61"/>
    <w:rsid w:val="005235D5"/>
    <w:rsid w:val="00523DE6"/>
    <w:rsid w:val="00523EA9"/>
    <w:rsid w:val="0052437C"/>
    <w:rsid w:val="005256A5"/>
    <w:rsid w:val="00526345"/>
    <w:rsid w:val="00527C0C"/>
    <w:rsid w:val="005303C9"/>
    <w:rsid w:val="005313E6"/>
    <w:rsid w:val="005333E3"/>
    <w:rsid w:val="00535D71"/>
    <w:rsid w:val="0053702E"/>
    <w:rsid w:val="00537528"/>
    <w:rsid w:val="005402E9"/>
    <w:rsid w:val="00542857"/>
    <w:rsid w:val="00544C3A"/>
    <w:rsid w:val="005451FA"/>
    <w:rsid w:val="00547F4B"/>
    <w:rsid w:val="005526B0"/>
    <w:rsid w:val="005526BC"/>
    <w:rsid w:val="0055304F"/>
    <w:rsid w:val="0055307D"/>
    <w:rsid w:val="00554686"/>
    <w:rsid w:val="00554832"/>
    <w:rsid w:val="00557136"/>
    <w:rsid w:val="005604A6"/>
    <w:rsid w:val="00560CA1"/>
    <w:rsid w:val="005622F3"/>
    <w:rsid w:val="0056279E"/>
    <w:rsid w:val="00562C26"/>
    <w:rsid w:val="00563E43"/>
    <w:rsid w:val="0056501A"/>
    <w:rsid w:val="00572967"/>
    <w:rsid w:val="005735B8"/>
    <w:rsid w:val="005741C9"/>
    <w:rsid w:val="00583815"/>
    <w:rsid w:val="00585128"/>
    <w:rsid w:val="00593657"/>
    <w:rsid w:val="00595284"/>
    <w:rsid w:val="00595756"/>
    <w:rsid w:val="005A15FC"/>
    <w:rsid w:val="005A3806"/>
    <w:rsid w:val="005A5673"/>
    <w:rsid w:val="005A5D58"/>
    <w:rsid w:val="005A7049"/>
    <w:rsid w:val="005B087F"/>
    <w:rsid w:val="005B0D9C"/>
    <w:rsid w:val="005B1158"/>
    <w:rsid w:val="005B1976"/>
    <w:rsid w:val="005B35E5"/>
    <w:rsid w:val="005B3681"/>
    <w:rsid w:val="005B489E"/>
    <w:rsid w:val="005C3CA1"/>
    <w:rsid w:val="005C4592"/>
    <w:rsid w:val="005C5BF4"/>
    <w:rsid w:val="005C7166"/>
    <w:rsid w:val="005D0B58"/>
    <w:rsid w:val="005D318F"/>
    <w:rsid w:val="005D71FF"/>
    <w:rsid w:val="005E1FE5"/>
    <w:rsid w:val="005E29E9"/>
    <w:rsid w:val="005E577A"/>
    <w:rsid w:val="005E578C"/>
    <w:rsid w:val="005E7BC6"/>
    <w:rsid w:val="005E7F69"/>
    <w:rsid w:val="005F0654"/>
    <w:rsid w:val="005F0FF9"/>
    <w:rsid w:val="005F199F"/>
    <w:rsid w:val="005F42BD"/>
    <w:rsid w:val="005F4645"/>
    <w:rsid w:val="005F4905"/>
    <w:rsid w:val="00603110"/>
    <w:rsid w:val="006040E2"/>
    <w:rsid w:val="006067AA"/>
    <w:rsid w:val="00607694"/>
    <w:rsid w:val="00607952"/>
    <w:rsid w:val="006118DF"/>
    <w:rsid w:val="00612C49"/>
    <w:rsid w:val="00614142"/>
    <w:rsid w:val="00614288"/>
    <w:rsid w:val="00614CAD"/>
    <w:rsid w:val="006211DD"/>
    <w:rsid w:val="0062321F"/>
    <w:rsid w:val="006243F3"/>
    <w:rsid w:val="00624821"/>
    <w:rsid w:val="0062518A"/>
    <w:rsid w:val="00632515"/>
    <w:rsid w:val="006335FC"/>
    <w:rsid w:val="00633A0D"/>
    <w:rsid w:val="00633B14"/>
    <w:rsid w:val="00635CB0"/>
    <w:rsid w:val="006361F0"/>
    <w:rsid w:val="0064039B"/>
    <w:rsid w:val="00643A0A"/>
    <w:rsid w:val="0065336A"/>
    <w:rsid w:val="00654735"/>
    <w:rsid w:val="00654C5E"/>
    <w:rsid w:val="00656C59"/>
    <w:rsid w:val="00656FD5"/>
    <w:rsid w:val="0066259D"/>
    <w:rsid w:val="006642D3"/>
    <w:rsid w:val="006646D2"/>
    <w:rsid w:val="00665EF8"/>
    <w:rsid w:val="006663AF"/>
    <w:rsid w:val="00666ADD"/>
    <w:rsid w:val="00672016"/>
    <w:rsid w:val="00673B03"/>
    <w:rsid w:val="00681115"/>
    <w:rsid w:val="00681703"/>
    <w:rsid w:val="006834EE"/>
    <w:rsid w:val="00685B48"/>
    <w:rsid w:val="00685F47"/>
    <w:rsid w:val="00686512"/>
    <w:rsid w:val="006870B0"/>
    <w:rsid w:val="006932E7"/>
    <w:rsid w:val="00693C54"/>
    <w:rsid w:val="00693F91"/>
    <w:rsid w:val="00696B55"/>
    <w:rsid w:val="00697E18"/>
    <w:rsid w:val="006A02D3"/>
    <w:rsid w:val="006A277B"/>
    <w:rsid w:val="006A40F5"/>
    <w:rsid w:val="006A4C6C"/>
    <w:rsid w:val="006A5CE9"/>
    <w:rsid w:val="006A6BD6"/>
    <w:rsid w:val="006B19B9"/>
    <w:rsid w:val="006B31F1"/>
    <w:rsid w:val="006B4636"/>
    <w:rsid w:val="006B5297"/>
    <w:rsid w:val="006C019F"/>
    <w:rsid w:val="006C299D"/>
    <w:rsid w:val="006C4EEB"/>
    <w:rsid w:val="006C58B7"/>
    <w:rsid w:val="006C688C"/>
    <w:rsid w:val="006C76CA"/>
    <w:rsid w:val="006D200C"/>
    <w:rsid w:val="006D6B1E"/>
    <w:rsid w:val="006D7510"/>
    <w:rsid w:val="006D751A"/>
    <w:rsid w:val="006E1254"/>
    <w:rsid w:val="006E1BF0"/>
    <w:rsid w:val="006E39DA"/>
    <w:rsid w:val="006E6260"/>
    <w:rsid w:val="006E70AC"/>
    <w:rsid w:val="006F02D4"/>
    <w:rsid w:val="006F4C9C"/>
    <w:rsid w:val="006F5D86"/>
    <w:rsid w:val="007011A1"/>
    <w:rsid w:val="007053A5"/>
    <w:rsid w:val="00707C35"/>
    <w:rsid w:val="007101A2"/>
    <w:rsid w:val="007129F4"/>
    <w:rsid w:val="00713F8F"/>
    <w:rsid w:val="00716D55"/>
    <w:rsid w:val="007209F8"/>
    <w:rsid w:val="00721824"/>
    <w:rsid w:val="0072285F"/>
    <w:rsid w:val="007235A4"/>
    <w:rsid w:val="00723C00"/>
    <w:rsid w:val="0072406B"/>
    <w:rsid w:val="0072487F"/>
    <w:rsid w:val="00725BE5"/>
    <w:rsid w:val="00726430"/>
    <w:rsid w:val="00731759"/>
    <w:rsid w:val="00733BB0"/>
    <w:rsid w:val="007343E7"/>
    <w:rsid w:val="007412DA"/>
    <w:rsid w:val="00741643"/>
    <w:rsid w:val="007424EC"/>
    <w:rsid w:val="0075045B"/>
    <w:rsid w:val="00750A9A"/>
    <w:rsid w:val="0075734A"/>
    <w:rsid w:val="00757672"/>
    <w:rsid w:val="0076164D"/>
    <w:rsid w:val="007617D7"/>
    <w:rsid w:val="00762654"/>
    <w:rsid w:val="0076587F"/>
    <w:rsid w:val="00766AE8"/>
    <w:rsid w:val="00766C5C"/>
    <w:rsid w:val="00766D5B"/>
    <w:rsid w:val="00767702"/>
    <w:rsid w:val="0077050A"/>
    <w:rsid w:val="007746A4"/>
    <w:rsid w:val="00776F19"/>
    <w:rsid w:val="00780851"/>
    <w:rsid w:val="00781D8A"/>
    <w:rsid w:val="00782517"/>
    <w:rsid w:val="00782B97"/>
    <w:rsid w:val="007841D2"/>
    <w:rsid w:val="00787834"/>
    <w:rsid w:val="00787CFF"/>
    <w:rsid w:val="00790D1F"/>
    <w:rsid w:val="007A2FCD"/>
    <w:rsid w:val="007A5F29"/>
    <w:rsid w:val="007B32A2"/>
    <w:rsid w:val="007B507E"/>
    <w:rsid w:val="007B583E"/>
    <w:rsid w:val="007C1816"/>
    <w:rsid w:val="007C23EC"/>
    <w:rsid w:val="007C319F"/>
    <w:rsid w:val="007C372B"/>
    <w:rsid w:val="007C42D6"/>
    <w:rsid w:val="007C46BC"/>
    <w:rsid w:val="007C6251"/>
    <w:rsid w:val="007C642A"/>
    <w:rsid w:val="007C6DD3"/>
    <w:rsid w:val="007C7D2D"/>
    <w:rsid w:val="007D0CD7"/>
    <w:rsid w:val="007D4F3C"/>
    <w:rsid w:val="007D59A6"/>
    <w:rsid w:val="007D61EC"/>
    <w:rsid w:val="007D7080"/>
    <w:rsid w:val="007E0114"/>
    <w:rsid w:val="007E1EA3"/>
    <w:rsid w:val="007E67F6"/>
    <w:rsid w:val="007F0D78"/>
    <w:rsid w:val="007F2F60"/>
    <w:rsid w:val="007F6D7A"/>
    <w:rsid w:val="00801BDA"/>
    <w:rsid w:val="00801E80"/>
    <w:rsid w:val="008026CA"/>
    <w:rsid w:val="008109CE"/>
    <w:rsid w:val="00816739"/>
    <w:rsid w:val="008179D1"/>
    <w:rsid w:val="008203A4"/>
    <w:rsid w:val="00820EA8"/>
    <w:rsid w:val="00825703"/>
    <w:rsid w:val="008304AC"/>
    <w:rsid w:val="00831413"/>
    <w:rsid w:val="00835284"/>
    <w:rsid w:val="00837D4A"/>
    <w:rsid w:val="0084033C"/>
    <w:rsid w:val="008415C1"/>
    <w:rsid w:val="00843E9B"/>
    <w:rsid w:val="00844D1F"/>
    <w:rsid w:val="0084598D"/>
    <w:rsid w:val="0085050A"/>
    <w:rsid w:val="00850C04"/>
    <w:rsid w:val="008526B1"/>
    <w:rsid w:val="00863CA0"/>
    <w:rsid w:val="0086583E"/>
    <w:rsid w:val="008671A8"/>
    <w:rsid w:val="008702A4"/>
    <w:rsid w:val="008703C4"/>
    <w:rsid w:val="00870562"/>
    <w:rsid w:val="0087328A"/>
    <w:rsid w:val="00874EDC"/>
    <w:rsid w:val="00876011"/>
    <w:rsid w:val="008815F0"/>
    <w:rsid w:val="00882EB5"/>
    <w:rsid w:val="00884F49"/>
    <w:rsid w:val="00886353"/>
    <w:rsid w:val="00887EBF"/>
    <w:rsid w:val="00890D3D"/>
    <w:rsid w:val="00892E62"/>
    <w:rsid w:val="00895DAE"/>
    <w:rsid w:val="0089646F"/>
    <w:rsid w:val="00897208"/>
    <w:rsid w:val="008A087E"/>
    <w:rsid w:val="008A177B"/>
    <w:rsid w:val="008A6B70"/>
    <w:rsid w:val="008A6F5F"/>
    <w:rsid w:val="008A7176"/>
    <w:rsid w:val="008A7380"/>
    <w:rsid w:val="008B1A7C"/>
    <w:rsid w:val="008B3E79"/>
    <w:rsid w:val="008C2191"/>
    <w:rsid w:val="008C6749"/>
    <w:rsid w:val="008D2B77"/>
    <w:rsid w:val="008D442D"/>
    <w:rsid w:val="008D44AB"/>
    <w:rsid w:val="008D61EF"/>
    <w:rsid w:val="008D7253"/>
    <w:rsid w:val="008E1B8C"/>
    <w:rsid w:val="008E29CF"/>
    <w:rsid w:val="008E31A4"/>
    <w:rsid w:val="008F0018"/>
    <w:rsid w:val="008F04B4"/>
    <w:rsid w:val="008F2123"/>
    <w:rsid w:val="008F4B76"/>
    <w:rsid w:val="008F53C6"/>
    <w:rsid w:val="008F64FC"/>
    <w:rsid w:val="00901531"/>
    <w:rsid w:val="00901DEC"/>
    <w:rsid w:val="00902D64"/>
    <w:rsid w:val="00910C48"/>
    <w:rsid w:val="00910E99"/>
    <w:rsid w:val="009154C5"/>
    <w:rsid w:val="0091558C"/>
    <w:rsid w:val="009159A6"/>
    <w:rsid w:val="00917E2D"/>
    <w:rsid w:val="00920296"/>
    <w:rsid w:val="0092093E"/>
    <w:rsid w:val="00922066"/>
    <w:rsid w:val="009221E0"/>
    <w:rsid w:val="009233F9"/>
    <w:rsid w:val="009252F1"/>
    <w:rsid w:val="00926A09"/>
    <w:rsid w:val="00930E77"/>
    <w:rsid w:val="009324BF"/>
    <w:rsid w:val="00934A63"/>
    <w:rsid w:val="009428D6"/>
    <w:rsid w:val="00942E42"/>
    <w:rsid w:val="00943D19"/>
    <w:rsid w:val="0095058E"/>
    <w:rsid w:val="009523A6"/>
    <w:rsid w:val="0095447C"/>
    <w:rsid w:val="009555DA"/>
    <w:rsid w:val="0095580E"/>
    <w:rsid w:val="0095618A"/>
    <w:rsid w:val="009562AA"/>
    <w:rsid w:val="00956EEB"/>
    <w:rsid w:val="00965582"/>
    <w:rsid w:val="00966625"/>
    <w:rsid w:val="0096771A"/>
    <w:rsid w:val="00971295"/>
    <w:rsid w:val="00971841"/>
    <w:rsid w:val="009721E1"/>
    <w:rsid w:val="00972570"/>
    <w:rsid w:val="00973301"/>
    <w:rsid w:val="0097395C"/>
    <w:rsid w:val="00975906"/>
    <w:rsid w:val="009761E7"/>
    <w:rsid w:val="00980F49"/>
    <w:rsid w:val="009812AA"/>
    <w:rsid w:val="009860ED"/>
    <w:rsid w:val="0098716C"/>
    <w:rsid w:val="009878DD"/>
    <w:rsid w:val="0099213A"/>
    <w:rsid w:val="00995288"/>
    <w:rsid w:val="00997726"/>
    <w:rsid w:val="009A3764"/>
    <w:rsid w:val="009A4218"/>
    <w:rsid w:val="009B33D4"/>
    <w:rsid w:val="009B49C2"/>
    <w:rsid w:val="009B6EE9"/>
    <w:rsid w:val="009C0375"/>
    <w:rsid w:val="009C0A32"/>
    <w:rsid w:val="009C1530"/>
    <w:rsid w:val="009D1370"/>
    <w:rsid w:val="009D1987"/>
    <w:rsid w:val="009D38DD"/>
    <w:rsid w:val="009D39D1"/>
    <w:rsid w:val="009D481C"/>
    <w:rsid w:val="009D560F"/>
    <w:rsid w:val="009E022B"/>
    <w:rsid w:val="009E1BED"/>
    <w:rsid w:val="009E69A3"/>
    <w:rsid w:val="009E6DAF"/>
    <w:rsid w:val="009F039E"/>
    <w:rsid w:val="009F13E3"/>
    <w:rsid w:val="009F1979"/>
    <w:rsid w:val="009F20B6"/>
    <w:rsid w:val="009F35B5"/>
    <w:rsid w:val="009F51B9"/>
    <w:rsid w:val="009F5209"/>
    <w:rsid w:val="009F5B1D"/>
    <w:rsid w:val="009F74FC"/>
    <w:rsid w:val="00A00A6D"/>
    <w:rsid w:val="00A037F0"/>
    <w:rsid w:val="00A04399"/>
    <w:rsid w:val="00A05923"/>
    <w:rsid w:val="00A06AEF"/>
    <w:rsid w:val="00A1357F"/>
    <w:rsid w:val="00A164F8"/>
    <w:rsid w:val="00A20C5E"/>
    <w:rsid w:val="00A23344"/>
    <w:rsid w:val="00A276B9"/>
    <w:rsid w:val="00A27F1A"/>
    <w:rsid w:val="00A30E26"/>
    <w:rsid w:val="00A34418"/>
    <w:rsid w:val="00A3567F"/>
    <w:rsid w:val="00A379F8"/>
    <w:rsid w:val="00A37C93"/>
    <w:rsid w:val="00A43ED5"/>
    <w:rsid w:val="00A44E19"/>
    <w:rsid w:val="00A466A2"/>
    <w:rsid w:val="00A47930"/>
    <w:rsid w:val="00A4797F"/>
    <w:rsid w:val="00A518A9"/>
    <w:rsid w:val="00A53452"/>
    <w:rsid w:val="00A544FC"/>
    <w:rsid w:val="00A57B6D"/>
    <w:rsid w:val="00A60210"/>
    <w:rsid w:val="00A60D2E"/>
    <w:rsid w:val="00A62BC5"/>
    <w:rsid w:val="00A652E8"/>
    <w:rsid w:val="00A65FE9"/>
    <w:rsid w:val="00A700A4"/>
    <w:rsid w:val="00A705C8"/>
    <w:rsid w:val="00A75C3B"/>
    <w:rsid w:val="00A76BC7"/>
    <w:rsid w:val="00A77EA6"/>
    <w:rsid w:val="00A80030"/>
    <w:rsid w:val="00A812A1"/>
    <w:rsid w:val="00A81DEF"/>
    <w:rsid w:val="00A83992"/>
    <w:rsid w:val="00A846E5"/>
    <w:rsid w:val="00A85140"/>
    <w:rsid w:val="00A85FBB"/>
    <w:rsid w:val="00A90EF0"/>
    <w:rsid w:val="00A91701"/>
    <w:rsid w:val="00A91740"/>
    <w:rsid w:val="00A96E62"/>
    <w:rsid w:val="00A9767B"/>
    <w:rsid w:val="00AA01FA"/>
    <w:rsid w:val="00AA54DF"/>
    <w:rsid w:val="00AA6373"/>
    <w:rsid w:val="00AA6D5B"/>
    <w:rsid w:val="00AB014A"/>
    <w:rsid w:val="00AB1D66"/>
    <w:rsid w:val="00AB6252"/>
    <w:rsid w:val="00AB799D"/>
    <w:rsid w:val="00AC077F"/>
    <w:rsid w:val="00AC0D72"/>
    <w:rsid w:val="00AC2A66"/>
    <w:rsid w:val="00AC3372"/>
    <w:rsid w:val="00AD0B41"/>
    <w:rsid w:val="00AD586D"/>
    <w:rsid w:val="00AD63B3"/>
    <w:rsid w:val="00AD78AA"/>
    <w:rsid w:val="00AD7AD1"/>
    <w:rsid w:val="00AE3A3E"/>
    <w:rsid w:val="00AE4176"/>
    <w:rsid w:val="00AE4B3C"/>
    <w:rsid w:val="00AF1E4F"/>
    <w:rsid w:val="00AF20BB"/>
    <w:rsid w:val="00AF5E48"/>
    <w:rsid w:val="00AF6E69"/>
    <w:rsid w:val="00B008A9"/>
    <w:rsid w:val="00B03C39"/>
    <w:rsid w:val="00B07CB6"/>
    <w:rsid w:val="00B07F23"/>
    <w:rsid w:val="00B11334"/>
    <w:rsid w:val="00B13AD8"/>
    <w:rsid w:val="00B14A4D"/>
    <w:rsid w:val="00B15EB1"/>
    <w:rsid w:val="00B160D6"/>
    <w:rsid w:val="00B17C93"/>
    <w:rsid w:val="00B20B5A"/>
    <w:rsid w:val="00B23688"/>
    <w:rsid w:val="00B23A21"/>
    <w:rsid w:val="00B313FD"/>
    <w:rsid w:val="00B329D2"/>
    <w:rsid w:val="00B33087"/>
    <w:rsid w:val="00B42821"/>
    <w:rsid w:val="00B42A45"/>
    <w:rsid w:val="00B44263"/>
    <w:rsid w:val="00B44DD1"/>
    <w:rsid w:val="00B44FD4"/>
    <w:rsid w:val="00B4652D"/>
    <w:rsid w:val="00B51BD6"/>
    <w:rsid w:val="00B53A8C"/>
    <w:rsid w:val="00B53D73"/>
    <w:rsid w:val="00B54794"/>
    <w:rsid w:val="00B55CC9"/>
    <w:rsid w:val="00B60745"/>
    <w:rsid w:val="00B65E12"/>
    <w:rsid w:val="00B70014"/>
    <w:rsid w:val="00B70203"/>
    <w:rsid w:val="00B7060C"/>
    <w:rsid w:val="00B7147D"/>
    <w:rsid w:val="00B719E7"/>
    <w:rsid w:val="00B73762"/>
    <w:rsid w:val="00B76058"/>
    <w:rsid w:val="00B774B4"/>
    <w:rsid w:val="00B832EC"/>
    <w:rsid w:val="00B834A3"/>
    <w:rsid w:val="00B8513B"/>
    <w:rsid w:val="00B94DD1"/>
    <w:rsid w:val="00B97FDC"/>
    <w:rsid w:val="00BA39A4"/>
    <w:rsid w:val="00BA59AC"/>
    <w:rsid w:val="00BB0B9E"/>
    <w:rsid w:val="00BB4B5A"/>
    <w:rsid w:val="00BB614B"/>
    <w:rsid w:val="00BC1D69"/>
    <w:rsid w:val="00BC29B7"/>
    <w:rsid w:val="00BC2D9C"/>
    <w:rsid w:val="00BC3F7E"/>
    <w:rsid w:val="00BC6BDD"/>
    <w:rsid w:val="00BD0F37"/>
    <w:rsid w:val="00BD1572"/>
    <w:rsid w:val="00BD55EF"/>
    <w:rsid w:val="00BD6235"/>
    <w:rsid w:val="00BD6D35"/>
    <w:rsid w:val="00BD77E3"/>
    <w:rsid w:val="00BE0ACF"/>
    <w:rsid w:val="00BE27DD"/>
    <w:rsid w:val="00BE453C"/>
    <w:rsid w:val="00BE5E3B"/>
    <w:rsid w:val="00BF10A6"/>
    <w:rsid w:val="00BF38FF"/>
    <w:rsid w:val="00BF57E3"/>
    <w:rsid w:val="00BF5F58"/>
    <w:rsid w:val="00C01E1D"/>
    <w:rsid w:val="00C03040"/>
    <w:rsid w:val="00C04247"/>
    <w:rsid w:val="00C05849"/>
    <w:rsid w:val="00C06A5D"/>
    <w:rsid w:val="00C07609"/>
    <w:rsid w:val="00C0784B"/>
    <w:rsid w:val="00C10411"/>
    <w:rsid w:val="00C12ACB"/>
    <w:rsid w:val="00C12E58"/>
    <w:rsid w:val="00C13947"/>
    <w:rsid w:val="00C1463A"/>
    <w:rsid w:val="00C14905"/>
    <w:rsid w:val="00C16ECF"/>
    <w:rsid w:val="00C2109C"/>
    <w:rsid w:val="00C21B9B"/>
    <w:rsid w:val="00C243ED"/>
    <w:rsid w:val="00C274A0"/>
    <w:rsid w:val="00C34B7E"/>
    <w:rsid w:val="00C364FC"/>
    <w:rsid w:val="00C36E67"/>
    <w:rsid w:val="00C41332"/>
    <w:rsid w:val="00C4318F"/>
    <w:rsid w:val="00C459FC"/>
    <w:rsid w:val="00C45CE7"/>
    <w:rsid w:val="00C45F91"/>
    <w:rsid w:val="00C5354D"/>
    <w:rsid w:val="00C53AC1"/>
    <w:rsid w:val="00C53C36"/>
    <w:rsid w:val="00C56E91"/>
    <w:rsid w:val="00C60BD1"/>
    <w:rsid w:val="00C613E1"/>
    <w:rsid w:val="00C61C4E"/>
    <w:rsid w:val="00C62A05"/>
    <w:rsid w:val="00C63E4E"/>
    <w:rsid w:val="00C65BE2"/>
    <w:rsid w:val="00C66351"/>
    <w:rsid w:val="00C67F42"/>
    <w:rsid w:val="00C70AA8"/>
    <w:rsid w:val="00C73FB9"/>
    <w:rsid w:val="00C740C8"/>
    <w:rsid w:val="00C7522C"/>
    <w:rsid w:val="00C765A9"/>
    <w:rsid w:val="00C77280"/>
    <w:rsid w:val="00C77463"/>
    <w:rsid w:val="00C81F4A"/>
    <w:rsid w:val="00C85428"/>
    <w:rsid w:val="00C86384"/>
    <w:rsid w:val="00C86F60"/>
    <w:rsid w:val="00C914B9"/>
    <w:rsid w:val="00C92214"/>
    <w:rsid w:val="00C94656"/>
    <w:rsid w:val="00C9747D"/>
    <w:rsid w:val="00CA08B6"/>
    <w:rsid w:val="00CA2308"/>
    <w:rsid w:val="00CA2E2A"/>
    <w:rsid w:val="00CA432F"/>
    <w:rsid w:val="00CA5640"/>
    <w:rsid w:val="00CA6164"/>
    <w:rsid w:val="00CB3BC9"/>
    <w:rsid w:val="00CB502B"/>
    <w:rsid w:val="00CC043F"/>
    <w:rsid w:val="00CC1119"/>
    <w:rsid w:val="00CC1CD1"/>
    <w:rsid w:val="00CC1FE0"/>
    <w:rsid w:val="00CC2810"/>
    <w:rsid w:val="00CC6A25"/>
    <w:rsid w:val="00CD27B2"/>
    <w:rsid w:val="00CD2EB2"/>
    <w:rsid w:val="00CE0080"/>
    <w:rsid w:val="00CE0318"/>
    <w:rsid w:val="00CE2C5C"/>
    <w:rsid w:val="00CE2E7E"/>
    <w:rsid w:val="00CE30C5"/>
    <w:rsid w:val="00CE528D"/>
    <w:rsid w:val="00CF0F82"/>
    <w:rsid w:val="00CF119F"/>
    <w:rsid w:val="00CF24F3"/>
    <w:rsid w:val="00CF2E8E"/>
    <w:rsid w:val="00CF3576"/>
    <w:rsid w:val="00CF3A61"/>
    <w:rsid w:val="00CF7563"/>
    <w:rsid w:val="00D00849"/>
    <w:rsid w:val="00D01048"/>
    <w:rsid w:val="00D01740"/>
    <w:rsid w:val="00D02F55"/>
    <w:rsid w:val="00D040CD"/>
    <w:rsid w:val="00D046B8"/>
    <w:rsid w:val="00D0612B"/>
    <w:rsid w:val="00D0708F"/>
    <w:rsid w:val="00D12533"/>
    <w:rsid w:val="00D1254E"/>
    <w:rsid w:val="00D15C9F"/>
    <w:rsid w:val="00D16145"/>
    <w:rsid w:val="00D20D76"/>
    <w:rsid w:val="00D260C1"/>
    <w:rsid w:val="00D30795"/>
    <w:rsid w:val="00D31405"/>
    <w:rsid w:val="00D328AA"/>
    <w:rsid w:val="00D32F2C"/>
    <w:rsid w:val="00D341CF"/>
    <w:rsid w:val="00D349EB"/>
    <w:rsid w:val="00D44222"/>
    <w:rsid w:val="00D44C04"/>
    <w:rsid w:val="00D46275"/>
    <w:rsid w:val="00D540CD"/>
    <w:rsid w:val="00D5490D"/>
    <w:rsid w:val="00D564D5"/>
    <w:rsid w:val="00D624BB"/>
    <w:rsid w:val="00D62564"/>
    <w:rsid w:val="00D676A6"/>
    <w:rsid w:val="00D714F6"/>
    <w:rsid w:val="00D720B8"/>
    <w:rsid w:val="00D72E50"/>
    <w:rsid w:val="00D7528E"/>
    <w:rsid w:val="00D7536F"/>
    <w:rsid w:val="00D76104"/>
    <w:rsid w:val="00D77A5B"/>
    <w:rsid w:val="00D80C3D"/>
    <w:rsid w:val="00D8469A"/>
    <w:rsid w:val="00D85207"/>
    <w:rsid w:val="00D86FD3"/>
    <w:rsid w:val="00D97696"/>
    <w:rsid w:val="00DA03A9"/>
    <w:rsid w:val="00DA1DE3"/>
    <w:rsid w:val="00DA2FF1"/>
    <w:rsid w:val="00DA6DE4"/>
    <w:rsid w:val="00DB121D"/>
    <w:rsid w:val="00DB2EF6"/>
    <w:rsid w:val="00DC38A3"/>
    <w:rsid w:val="00DC3BD0"/>
    <w:rsid w:val="00DC54D1"/>
    <w:rsid w:val="00DC75A2"/>
    <w:rsid w:val="00DC7CA1"/>
    <w:rsid w:val="00DD1BBA"/>
    <w:rsid w:val="00DD4915"/>
    <w:rsid w:val="00DD5541"/>
    <w:rsid w:val="00DE1426"/>
    <w:rsid w:val="00DE544F"/>
    <w:rsid w:val="00DE55D7"/>
    <w:rsid w:val="00DE62BA"/>
    <w:rsid w:val="00DE69E1"/>
    <w:rsid w:val="00DF168E"/>
    <w:rsid w:val="00DF21A7"/>
    <w:rsid w:val="00DF2248"/>
    <w:rsid w:val="00DF646A"/>
    <w:rsid w:val="00DF6E68"/>
    <w:rsid w:val="00DF7829"/>
    <w:rsid w:val="00DF7F3B"/>
    <w:rsid w:val="00E012D2"/>
    <w:rsid w:val="00E0457F"/>
    <w:rsid w:val="00E07B74"/>
    <w:rsid w:val="00E10441"/>
    <w:rsid w:val="00E20366"/>
    <w:rsid w:val="00E21F0F"/>
    <w:rsid w:val="00E222DA"/>
    <w:rsid w:val="00E2381D"/>
    <w:rsid w:val="00E23E52"/>
    <w:rsid w:val="00E26598"/>
    <w:rsid w:val="00E32AC9"/>
    <w:rsid w:val="00E33741"/>
    <w:rsid w:val="00E3571C"/>
    <w:rsid w:val="00E363DA"/>
    <w:rsid w:val="00E37112"/>
    <w:rsid w:val="00E43081"/>
    <w:rsid w:val="00E453A1"/>
    <w:rsid w:val="00E462A2"/>
    <w:rsid w:val="00E4736A"/>
    <w:rsid w:val="00E50555"/>
    <w:rsid w:val="00E51506"/>
    <w:rsid w:val="00E56828"/>
    <w:rsid w:val="00E60022"/>
    <w:rsid w:val="00E604E8"/>
    <w:rsid w:val="00E60A87"/>
    <w:rsid w:val="00E6431C"/>
    <w:rsid w:val="00E64A56"/>
    <w:rsid w:val="00E64A66"/>
    <w:rsid w:val="00E65FC8"/>
    <w:rsid w:val="00E66EF3"/>
    <w:rsid w:val="00E70ECE"/>
    <w:rsid w:val="00E71320"/>
    <w:rsid w:val="00E73E7E"/>
    <w:rsid w:val="00E73FFF"/>
    <w:rsid w:val="00E82F1F"/>
    <w:rsid w:val="00E84128"/>
    <w:rsid w:val="00E84E36"/>
    <w:rsid w:val="00E9073C"/>
    <w:rsid w:val="00E91091"/>
    <w:rsid w:val="00E93D6E"/>
    <w:rsid w:val="00E94BFB"/>
    <w:rsid w:val="00E94F5D"/>
    <w:rsid w:val="00E95979"/>
    <w:rsid w:val="00EA33AE"/>
    <w:rsid w:val="00EA3EB9"/>
    <w:rsid w:val="00EA536B"/>
    <w:rsid w:val="00EA73F9"/>
    <w:rsid w:val="00EB2268"/>
    <w:rsid w:val="00EB4C40"/>
    <w:rsid w:val="00EC4145"/>
    <w:rsid w:val="00EC53B4"/>
    <w:rsid w:val="00EC53BC"/>
    <w:rsid w:val="00EC59A0"/>
    <w:rsid w:val="00EC665C"/>
    <w:rsid w:val="00EC6661"/>
    <w:rsid w:val="00EC7E6A"/>
    <w:rsid w:val="00ED00F6"/>
    <w:rsid w:val="00ED05C5"/>
    <w:rsid w:val="00ED29E3"/>
    <w:rsid w:val="00ED2DCF"/>
    <w:rsid w:val="00ED4DAF"/>
    <w:rsid w:val="00ED5B98"/>
    <w:rsid w:val="00ED6968"/>
    <w:rsid w:val="00ED7F3E"/>
    <w:rsid w:val="00EE07D9"/>
    <w:rsid w:val="00EE0F06"/>
    <w:rsid w:val="00EE17FD"/>
    <w:rsid w:val="00EE4485"/>
    <w:rsid w:val="00EE7BA7"/>
    <w:rsid w:val="00EE7DAF"/>
    <w:rsid w:val="00EF0E1D"/>
    <w:rsid w:val="00EF0F50"/>
    <w:rsid w:val="00EF69EF"/>
    <w:rsid w:val="00EF7B85"/>
    <w:rsid w:val="00F003C9"/>
    <w:rsid w:val="00F0154C"/>
    <w:rsid w:val="00F055E1"/>
    <w:rsid w:val="00F05F6F"/>
    <w:rsid w:val="00F07F36"/>
    <w:rsid w:val="00F10E2E"/>
    <w:rsid w:val="00F11714"/>
    <w:rsid w:val="00F12571"/>
    <w:rsid w:val="00F12B1B"/>
    <w:rsid w:val="00F14AF6"/>
    <w:rsid w:val="00F15480"/>
    <w:rsid w:val="00F20151"/>
    <w:rsid w:val="00F204EC"/>
    <w:rsid w:val="00F213CA"/>
    <w:rsid w:val="00F22DA9"/>
    <w:rsid w:val="00F23E5E"/>
    <w:rsid w:val="00F25C78"/>
    <w:rsid w:val="00F25E8B"/>
    <w:rsid w:val="00F26200"/>
    <w:rsid w:val="00F279F4"/>
    <w:rsid w:val="00F30C64"/>
    <w:rsid w:val="00F3390A"/>
    <w:rsid w:val="00F3401F"/>
    <w:rsid w:val="00F3502D"/>
    <w:rsid w:val="00F37348"/>
    <w:rsid w:val="00F37533"/>
    <w:rsid w:val="00F405E3"/>
    <w:rsid w:val="00F40B90"/>
    <w:rsid w:val="00F40BDA"/>
    <w:rsid w:val="00F40D4E"/>
    <w:rsid w:val="00F4127B"/>
    <w:rsid w:val="00F42BA0"/>
    <w:rsid w:val="00F43194"/>
    <w:rsid w:val="00F44791"/>
    <w:rsid w:val="00F45392"/>
    <w:rsid w:val="00F463A1"/>
    <w:rsid w:val="00F464B2"/>
    <w:rsid w:val="00F50F6C"/>
    <w:rsid w:val="00F51E8C"/>
    <w:rsid w:val="00F531FD"/>
    <w:rsid w:val="00F56374"/>
    <w:rsid w:val="00F57C83"/>
    <w:rsid w:val="00F61E13"/>
    <w:rsid w:val="00F61F1F"/>
    <w:rsid w:val="00F63EE7"/>
    <w:rsid w:val="00F65BF0"/>
    <w:rsid w:val="00F66191"/>
    <w:rsid w:val="00F70701"/>
    <w:rsid w:val="00F72735"/>
    <w:rsid w:val="00F75F5D"/>
    <w:rsid w:val="00F77499"/>
    <w:rsid w:val="00F84318"/>
    <w:rsid w:val="00F93239"/>
    <w:rsid w:val="00F94EFF"/>
    <w:rsid w:val="00F95FAA"/>
    <w:rsid w:val="00F966C5"/>
    <w:rsid w:val="00F970C0"/>
    <w:rsid w:val="00FA2F28"/>
    <w:rsid w:val="00FA4CBB"/>
    <w:rsid w:val="00FA7C35"/>
    <w:rsid w:val="00FB06EA"/>
    <w:rsid w:val="00FB300E"/>
    <w:rsid w:val="00FB371E"/>
    <w:rsid w:val="00FB525A"/>
    <w:rsid w:val="00FB5792"/>
    <w:rsid w:val="00FB783D"/>
    <w:rsid w:val="00FC2E12"/>
    <w:rsid w:val="00FC59CA"/>
    <w:rsid w:val="00FC6AC7"/>
    <w:rsid w:val="00FD27F6"/>
    <w:rsid w:val="00FD2D82"/>
    <w:rsid w:val="00FD340F"/>
    <w:rsid w:val="00FD44D9"/>
    <w:rsid w:val="00FD5904"/>
    <w:rsid w:val="00FE31C9"/>
    <w:rsid w:val="00FE4033"/>
    <w:rsid w:val="00FE48DD"/>
    <w:rsid w:val="00FE678C"/>
    <w:rsid w:val="00FF18C1"/>
    <w:rsid w:val="00FF35E3"/>
    <w:rsid w:val="00FF45E1"/>
    <w:rsid w:val="00FF485C"/>
    <w:rsid w:val="00FF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06673"/>
  <w15:chartTrackingRefBased/>
  <w15:docId w15:val="{6EFC148E-0A5E-46E9-BB33-0F183072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8B6"/>
    <w:rPr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C5"/>
  </w:style>
  <w:style w:type="paragraph" w:styleId="Footer">
    <w:name w:val="footer"/>
    <w:basedOn w:val="Normal"/>
    <w:link w:val="FooterChar"/>
    <w:uiPriority w:val="99"/>
    <w:unhideWhenUsed/>
    <w:rsid w:val="00CE3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0C5"/>
  </w:style>
  <w:style w:type="paragraph" w:styleId="BalloonText">
    <w:name w:val="Balloon Text"/>
    <w:basedOn w:val="Normal"/>
    <w:link w:val="BalloonTextChar"/>
    <w:uiPriority w:val="99"/>
    <w:semiHidden/>
    <w:unhideWhenUsed/>
    <w:rsid w:val="00CE3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30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F5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CommentReference">
    <w:name w:val="annotation reference"/>
    <w:uiPriority w:val="99"/>
    <w:semiHidden/>
    <w:unhideWhenUsed/>
    <w:rsid w:val="00D86F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6FD3"/>
  </w:style>
  <w:style w:type="character" w:customStyle="1" w:styleId="CommentTextChar">
    <w:name w:val="Comment Text Char"/>
    <w:basedOn w:val="DefaultParagraphFont"/>
    <w:link w:val="CommentText"/>
    <w:uiPriority w:val="99"/>
    <w:rsid w:val="00D86F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FD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86FD3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63C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3CF"/>
  </w:style>
  <w:style w:type="character" w:styleId="FootnoteReference">
    <w:name w:val="footnote reference"/>
    <w:uiPriority w:val="99"/>
    <w:semiHidden/>
    <w:unhideWhenUsed/>
    <w:rsid w:val="002863C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F10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25DBF"/>
    <w:pPr>
      <w:ind w:left="708"/>
    </w:pPr>
  </w:style>
  <w:style w:type="character" w:styleId="Hyperlink">
    <w:name w:val="Hyperlink"/>
    <w:uiPriority w:val="99"/>
    <w:unhideWhenUsed/>
    <w:rsid w:val="00462973"/>
    <w:rPr>
      <w:color w:val="0000FF"/>
      <w:u w:val="single"/>
    </w:rPr>
  </w:style>
  <w:style w:type="paragraph" w:customStyle="1" w:styleId="Default">
    <w:name w:val="Default"/>
    <w:rsid w:val="00B1133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2C554B"/>
    <w:rPr>
      <w:b/>
      <w:bCs/>
    </w:rPr>
  </w:style>
  <w:style w:type="character" w:styleId="Emphasis">
    <w:name w:val="Emphasis"/>
    <w:uiPriority w:val="20"/>
    <w:qFormat/>
    <w:rsid w:val="002C554B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944D-878D-4603-B6D7-53060F4A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Academie de Studii Economice</Company>
  <LinksUpToDate>false</LinksUpToDate>
  <CharactersWithSpaces>2342</CharactersWithSpaces>
  <SharedDoc>false</SharedDoc>
  <HLinks>
    <vt:vector size="24" baseType="variant">
      <vt:variant>
        <vt:i4>4718686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https://doi.org/10.1002/bse.2731</vt:lpwstr>
      </vt:variant>
      <vt:variant>
        <vt:lpwstr/>
      </vt:variant>
      <vt:variant>
        <vt:i4>6422649</vt:i4>
      </vt:variant>
      <vt:variant>
        <vt:i4>6</vt:i4>
      </vt:variant>
      <vt:variant>
        <vt:i4>0</vt:i4>
      </vt:variant>
      <vt:variant>
        <vt:i4>5</vt:i4>
      </vt:variant>
      <vt:variant>
        <vt:lpwstr>https://www.sciencedirect.com/science/article/pii/S0378720621000823</vt:lpwstr>
      </vt:variant>
      <vt:variant>
        <vt:lpwstr/>
      </vt:variant>
      <vt:variant>
        <vt:i4>2752553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https://doi.org/10.1016/j.techfore.2022.121508</vt:lpwstr>
      </vt:variant>
      <vt:variant>
        <vt:lpwstr/>
      </vt:variant>
      <vt:variant>
        <vt:i4>1638449</vt:i4>
      </vt:variant>
      <vt:variant>
        <vt:i4>0</vt:i4>
      </vt:variant>
      <vt:variant>
        <vt:i4>0</vt:i4>
      </vt:variant>
      <vt:variant>
        <vt:i4>5</vt:i4>
      </vt:variant>
      <vt:variant>
        <vt:lpwstr>mailto:marians@ase.ro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Anghelescu</dc:creator>
  <cp:keywords/>
  <cp:lastModifiedBy>DUMITRESCU Elena</cp:lastModifiedBy>
  <cp:revision>2</cp:revision>
  <cp:lastPrinted>2017-10-05T04:55:00Z</cp:lastPrinted>
  <dcterms:created xsi:type="dcterms:W3CDTF">2026-08-28T09:38:00Z</dcterms:created>
  <dcterms:modified xsi:type="dcterms:W3CDTF">2026-08-28T09:38:00Z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829a21dc44964fe5d865e96082fd5b0346c2168a2ab63f741678e0ccafb9e322</vt:lpwstr>
  </property>
</Properties>
</file>