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44BBF5C" w14:textId="77777777" w:rsidR="000A595E" w:rsidRPr="00175F4E" w:rsidRDefault="000A595E">
      <w:pPr>
        <w:spacing w:line="200" w:lineRule="exact"/>
        <w:rPr>
          <w:rFonts w:ascii="Cambria" w:eastAsia="Times New Roman" w:hAnsi="Cambria"/>
        </w:rPr>
      </w:pPr>
      <w:bookmarkStart w:id="0" w:name="_GoBack"/>
      <w:bookmarkEnd w:id="0"/>
    </w:p>
    <w:p w14:paraId="38F8E12C" w14:textId="77777777" w:rsidR="003F1032" w:rsidRPr="00175F4E" w:rsidRDefault="003F1032" w:rsidP="003F1032">
      <w:pPr>
        <w:spacing w:line="200" w:lineRule="exact"/>
        <w:jc w:val="right"/>
        <w:rPr>
          <w:rFonts w:ascii="Cambria" w:eastAsia="Times New Roman" w:hAnsi="Cambria"/>
          <w:b/>
          <w:bCs/>
          <w:i/>
          <w:sz w:val="24"/>
        </w:rPr>
      </w:pPr>
      <w:bookmarkStart w:id="1" w:name="page5"/>
      <w:bookmarkEnd w:id="1"/>
      <w:r w:rsidRPr="00175F4E">
        <w:rPr>
          <w:rFonts w:ascii="Cambria" w:eastAsia="Times New Roman" w:hAnsi="Cambria"/>
          <w:b/>
          <w:bCs/>
          <w:i/>
          <w:sz w:val="24"/>
        </w:rPr>
        <w:t>Anexa 1. PID</w:t>
      </w:r>
    </w:p>
    <w:p w14:paraId="3EE32A07" w14:textId="77777777" w:rsidR="003F1032" w:rsidRPr="00175F4E" w:rsidRDefault="003F1032" w:rsidP="003F1032">
      <w:pPr>
        <w:spacing w:line="200" w:lineRule="exact"/>
        <w:jc w:val="right"/>
        <w:rPr>
          <w:rFonts w:ascii="Cambria" w:eastAsia="Times New Roman" w:hAnsi="Cambria"/>
          <w:b/>
          <w:bCs/>
          <w:i/>
          <w:sz w:val="24"/>
        </w:rPr>
      </w:pPr>
      <w:r w:rsidRPr="00175F4E">
        <w:rPr>
          <w:rFonts w:ascii="Cambria" w:eastAsia="Times New Roman" w:hAnsi="Cambria"/>
          <w:b/>
          <w:bCs/>
          <w:i/>
          <w:sz w:val="24"/>
        </w:rPr>
        <w:t>(Se depune la CSUD de către doctorand, după finalizarea cursurilor)</w:t>
      </w:r>
    </w:p>
    <w:p w14:paraId="2BD02E9A" w14:textId="77777777" w:rsidR="003F1032" w:rsidRPr="00175F4E" w:rsidRDefault="003F1032" w:rsidP="003F1032">
      <w:pPr>
        <w:spacing w:line="200" w:lineRule="exact"/>
        <w:jc w:val="right"/>
        <w:rPr>
          <w:rFonts w:ascii="Cambria" w:eastAsia="Times New Roman" w:hAnsi="Cambria"/>
          <w:i/>
        </w:rPr>
      </w:pPr>
    </w:p>
    <w:p w14:paraId="6C989E89" w14:textId="05BA69CB" w:rsidR="003F1032" w:rsidRPr="00175F4E" w:rsidRDefault="003F1032" w:rsidP="003F1032">
      <w:pPr>
        <w:spacing w:line="200" w:lineRule="exact"/>
        <w:jc w:val="right"/>
        <w:rPr>
          <w:rFonts w:ascii="Cambria" w:eastAsia="Times New Roman" w:hAnsi="Cambria"/>
          <w:i/>
          <w:iCs/>
        </w:rPr>
      </w:pPr>
      <w:r w:rsidRPr="00175F4E">
        <w:rPr>
          <w:rFonts w:ascii="Cambria" w:eastAsia="Times New Roman" w:hAnsi="Cambria"/>
          <w:i/>
          <w:iCs/>
        </w:rPr>
        <w:t>An universitar 202</w:t>
      </w:r>
      <w:r w:rsidR="00202776">
        <w:rPr>
          <w:rFonts w:ascii="Cambria" w:eastAsia="Times New Roman" w:hAnsi="Cambria"/>
          <w:i/>
          <w:iCs/>
        </w:rPr>
        <w:t>6</w:t>
      </w:r>
      <w:r w:rsidRPr="00175F4E">
        <w:rPr>
          <w:rFonts w:ascii="Cambria" w:eastAsia="Times New Roman" w:hAnsi="Cambria"/>
          <w:i/>
          <w:iCs/>
        </w:rPr>
        <w:t>-202</w:t>
      </w:r>
      <w:r w:rsidR="00202776">
        <w:rPr>
          <w:rFonts w:ascii="Cambria" w:eastAsia="Times New Roman" w:hAnsi="Cambria"/>
          <w:i/>
          <w:iCs/>
        </w:rPr>
        <w:t>7</w:t>
      </w:r>
    </w:p>
    <w:p w14:paraId="3606F0BF" w14:textId="77777777" w:rsidR="003F1032" w:rsidRPr="00175F4E" w:rsidRDefault="003F1032" w:rsidP="003F1032">
      <w:pPr>
        <w:spacing w:line="200" w:lineRule="exact"/>
        <w:jc w:val="right"/>
        <w:rPr>
          <w:rFonts w:ascii="Cambria" w:eastAsia="Times New Roman" w:hAnsi="Cambria"/>
          <w:i/>
          <w:iCs/>
        </w:rPr>
      </w:pPr>
    </w:p>
    <w:p w14:paraId="434E9658" w14:textId="4D5AF0BC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Școala Doctorală</w:t>
      </w:r>
      <w:r w:rsidR="000147E3" w:rsidRPr="00175F4E">
        <w:rPr>
          <w:rFonts w:ascii="Cambria" w:eastAsia="Times New Roman" w:hAnsi="Cambria"/>
          <w:sz w:val="24"/>
        </w:rPr>
        <w:t xml:space="preserve">: </w:t>
      </w:r>
      <w:r w:rsidR="00AD0B41">
        <w:rPr>
          <w:rFonts w:ascii="Cambria" w:eastAsia="Times New Roman" w:hAnsi="Cambria"/>
          <w:sz w:val="24"/>
        </w:rPr>
        <w:t>...................................................................................</w:t>
      </w:r>
    </w:p>
    <w:p w14:paraId="38EA8855" w14:textId="77777777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</w:p>
    <w:p w14:paraId="187D00F8" w14:textId="77777777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</w:p>
    <w:p w14:paraId="0E9AE6A4" w14:textId="77777777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</w:p>
    <w:p w14:paraId="678ECC0F" w14:textId="7E2EDCFF" w:rsidR="000147E3" w:rsidRPr="00175F4E" w:rsidRDefault="003F1032" w:rsidP="003F1032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Student - doctorand:</w:t>
      </w:r>
      <w:r w:rsidR="000147E3" w:rsidRPr="00175F4E">
        <w:rPr>
          <w:rFonts w:ascii="Cambria" w:eastAsia="Times New Roman" w:hAnsi="Cambria"/>
          <w:sz w:val="24"/>
        </w:rPr>
        <w:t xml:space="preserve"> </w:t>
      </w:r>
      <w:r w:rsidR="00AD0B41">
        <w:rPr>
          <w:rFonts w:ascii="Cambria" w:eastAsia="Times New Roman" w:hAnsi="Cambria"/>
          <w:sz w:val="24"/>
        </w:rPr>
        <w:t>...................................................................................</w:t>
      </w:r>
    </w:p>
    <w:p w14:paraId="6C375B46" w14:textId="66BD3B5E" w:rsidR="003F1032" w:rsidRPr="00175F4E" w:rsidRDefault="003F1032" w:rsidP="003F1032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 xml:space="preserve">Conducător de doctorat: </w:t>
      </w:r>
      <w:r w:rsidR="00AD0B41">
        <w:rPr>
          <w:rFonts w:ascii="Cambria" w:eastAsia="Times New Roman" w:hAnsi="Cambria"/>
          <w:sz w:val="24"/>
        </w:rPr>
        <w:t>...................................................................................</w:t>
      </w:r>
    </w:p>
    <w:p w14:paraId="22B587FD" w14:textId="77777777" w:rsidR="003F1032" w:rsidRPr="00175F4E" w:rsidRDefault="003F1032" w:rsidP="003F1032">
      <w:pPr>
        <w:spacing w:line="200" w:lineRule="exact"/>
        <w:rPr>
          <w:rFonts w:ascii="Cambria" w:eastAsia="Times New Roman" w:hAnsi="Cambria"/>
        </w:rPr>
      </w:pPr>
    </w:p>
    <w:p w14:paraId="292EBC9E" w14:textId="77777777" w:rsidR="003F1032" w:rsidRPr="00175F4E" w:rsidRDefault="003F1032" w:rsidP="003F1032">
      <w:pPr>
        <w:spacing w:line="200" w:lineRule="exact"/>
        <w:rPr>
          <w:rFonts w:ascii="Cambria" w:eastAsia="Times New Roman" w:hAnsi="Cambria"/>
        </w:rPr>
      </w:pPr>
    </w:p>
    <w:p w14:paraId="0106CCB9" w14:textId="77777777" w:rsidR="003F1032" w:rsidRPr="00175F4E" w:rsidRDefault="003F1032" w:rsidP="003F1032">
      <w:pPr>
        <w:spacing w:line="200" w:lineRule="exact"/>
        <w:rPr>
          <w:rFonts w:ascii="Cambria" w:eastAsia="Times New Roman" w:hAnsi="Cambria"/>
        </w:rPr>
      </w:pPr>
    </w:p>
    <w:tbl>
      <w:tblPr>
        <w:tblW w:w="100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3"/>
        <w:gridCol w:w="2451"/>
        <w:gridCol w:w="1330"/>
        <w:gridCol w:w="851"/>
        <w:gridCol w:w="1911"/>
        <w:gridCol w:w="1662"/>
        <w:gridCol w:w="1279"/>
      </w:tblGrid>
      <w:tr w:rsidR="00B8513B" w:rsidRPr="00175F4E" w14:paraId="01B19FCF" w14:textId="77777777" w:rsidTr="00C765A9">
        <w:trPr>
          <w:trHeight w:val="801"/>
        </w:trPr>
        <w:tc>
          <w:tcPr>
            <w:tcW w:w="613" w:type="dxa"/>
            <w:shd w:val="clear" w:color="auto" w:fill="auto"/>
            <w:vAlign w:val="center"/>
          </w:tcPr>
          <w:p w14:paraId="7CE88814" w14:textId="77777777" w:rsidR="00B8513B" w:rsidRPr="00175F4E" w:rsidRDefault="00B8513B" w:rsidP="00716D55">
            <w:pPr>
              <w:spacing w:line="260" w:lineRule="exact"/>
              <w:ind w:left="12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Nr.</w:t>
            </w:r>
          </w:p>
          <w:p w14:paraId="7FB97447" w14:textId="77777777" w:rsidR="00B8513B" w:rsidRPr="00175F4E" w:rsidRDefault="00B8513B" w:rsidP="00716D55">
            <w:pPr>
              <w:spacing w:line="0" w:lineRule="atLeast"/>
              <w:ind w:left="12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crt.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8AECDB2" w14:textId="77777777" w:rsidR="00B8513B" w:rsidRPr="00175F4E" w:rsidRDefault="00B8513B" w:rsidP="00716D55">
            <w:pPr>
              <w:spacing w:line="260" w:lineRule="exact"/>
              <w:ind w:left="80"/>
              <w:jc w:val="center"/>
              <w:rPr>
                <w:rFonts w:ascii="Cambria" w:eastAsia="Times New Roman" w:hAnsi="Cambria"/>
                <w:b/>
                <w:w w:val="99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w w:val="99"/>
                <w:sz w:val="22"/>
                <w:szCs w:val="22"/>
              </w:rPr>
              <w:t>Denumirea</w:t>
            </w:r>
          </w:p>
          <w:p w14:paraId="3515C98E" w14:textId="77777777" w:rsidR="00B8513B" w:rsidRPr="00175F4E" w:rsidRDefault="00B8513B" w:rsidP="00716D55">
            <w:pPr>
              <w:spacing w:line="0" w:lineRule="atLeast"/>
              <w:ind w:left="80"/>
              <w:jc w:val="center"/>
              <w:rPr>
                <w:rFonts w:ascii="Cambria" w:eastAsia="Times New Roman" w:hAnsi="Cambria"/>
                <w:w w:val="99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disciplinei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FE226A7" w14:textId="77777777" w:rsidR="00B8513B" w:rsidRPr="00175F4E" w:rsidRDefault="00B8513B" w:rsidP="00716D55">
            <w:pPr>
              <w:spacing w:line="260" w:lineRule="exact"/>
              <w:ind w:left="8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Semestrul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194E2" w14:textId="77777777" w:rsidR="00B8513B" w:rsidRPr="00175F4E" w:rsidRDefault="00B8513B" w:rsidP="00716D55">
            <w:pPr>
              <w:spacing w:line="260" w:lineRule="exac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Număr de</w:t>
            </w:r>
          </w:p>
          <w:p w14:paraId="6BE96F20" w14:textId="77777777" w:rsidR="00B8513B" w:rsidRPr="00175F4E" w:rsidRDefault="00B8513B" w:rsidP="00716D55">
            <w:pPr>
              <w:spacing w:line="0" w:lineRule="atLeast"/>
              <w:ind w:left="10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credite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75591456" w14:textId="77777777" w:rsidR="00B8513B" w:rsidRPr="00175F4E" w:rsidRDefault="00B8513B" w:rsidP="00716D55">
            <w:pPr>
              <w:spacing w:line="260" w:lineRule="exac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Modalitatea</w:t>
            </w:r>
          </w:p>
          <w:p w14:paraId="756E0EDD" w14:textId="77777777" w:rsidR="00B8513B" w:rsidRPr="00175F4E" w:rsidRDefault="00B8513B" w:rsidP="00716D55">
            <w:pPr>
              <w:spacing w:line="0" w:lineRule="atLeas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de finalizare a</w:t>
            </w:r>
          </w:p>
          <w:p w14:paraId="1A3D3C95" w14:textId="088CE949" w:rsidR="00B8513B" w:rsidRPr="00175F4E" w:rsidRDefault="00B8513B" w:rsidP="00716D55">
            <w:pPr>
              <w:spacing w:line="281" w:lineRule="exact"/>
              <w:ind w:left="10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cursului</w:t>
            </w:r>
          </w:p>
        </w:tc>
        <w:tc>
          <w:tcPr>
            <w:tcW w:w="1662" w:type="dxa"/>
          </w:tcPr>
          <w:p w14:paraId="1C95C514" w14:textId="77777777" w:rsidR="00B8513B" w:rsidRDefault="00B8513B" w:rsidP="00716D55">
            <w:pPr>
              <w:spacing w:line="260" w:lineRule="exac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  <w:p w14:paraId="4D9DBAE3" w14:textId="20A60836" w:rsidR="00B8513B" w:rsidRPr="00175F4E" w:rsidRDefault="00B8513B" w:rsidP="00716D55">
            <w:pPr>
              <w:spacing w:line="260" w:lineRule="exac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>
              <w:rPr>
                <w:rFonts w:ascii="Cambria" w:eastAsia="Times New Roman" w:hAnsi="Cambria"/>
                <w:b/>
                <w:sz w:val="22"/>
                <w:szCs w:val="22"/>
              </w:rPr>
              <w:t>Rezultat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A49E331" w14:textId="4268E81F" w:rsidR="00B8513B" w:rsidRPr="00175F4E" w:rsidRDefault="00B8513B" w:rsidP="00716D55">
            <w:pPr>
              <w:spacing w:line="260" w:lineRule="exac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Semnatura</w:t>
            </w:r>
          </w:p>
          <w:p w14:paraId="3F9D9815" w14:textId="77777777" w:rsidR="00B8513B" w:rsidRPr="00175F4E" w:rsidRDefault="00B8513B" w:rsidP="00716D55">
            <w:pPr>
              <w:spacing w:line="0" w:lineRule="atLeast"/>
              <w:ind w:left="100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titularului de</w:t>
            </w:r>
          </w:p>
          <w:p w14:paraId="1BE029D5" w14:textId="77777777" w:rsidR="00B8513B" w:rsidRPr="00175F4E" w:rsidRDefault="00B8513B" w:rsidP="00716D55">
            <w:pPr>
              <w:spacing w:line="0" w:lineRule="atLeast"/>
              <w:ind w:left="10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disciplină</w:t>
            </w:r>
          </w:p>
        </w:tc>
      </w:tr>
      <w:tr w:rsidR="00B8513B" w:rsidRPr="00175F4E" w14:paraId="1669CDF9" w14:textId="77777777" w:rsidTr="00C765A9">
        <w:trPr>
          <w:trHeight w:val="249"/>
        </w:trPr>
        <w:tc>
          <w:tcPr>
            <w:tcW w:w="613" w:type="dxa"/>
            <w:shd w:val="clear" w:color="auto" w:fill="auto"/>
            <w:vAlign w:val="center"/>
          </w:tcPr>
          <w:p w14:paraId="164C69FF" w14:textId="77777777" w:rsidR="00B8513B" w:rsidRPr="00175F4E" w:rsidRDefault="00B8513B" w:rsidP="00716D55">
            <w:pPr>
              <w:spacing w:line="360" w:lineRule="auto"/>
              <w:ind w:left="12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1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C8B0C0C" w14:textId="77777777" w:rsidR="00B8513B" w:rsidRPr="00175F4E" w:rsidRDefault="00B8513B" w:rsidP="00716D55">
            <w:pPr>
              <w:spacing w:line="360" w:lineRule="auto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Etică și integritate academică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D59D983" w14:textId="7777777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FA566D" w14:textId="7777777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8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40D25349" w14:textId="313B869E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Verificare conform fișei disciplinei</w:t>
            </w:r>
          </w:p>
        </w:tc>
        <w:tc>
          <w:tcPr>
            <w:tcW w:w="1662" w:type="dxa"/>
          </w:tcPr>
          <w:p w14:paraId="1A44A61D" w14:textId="124FC19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Admis/Respins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FD2007E" w14:textId="37177733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</w:p>
        </w:tc>
      </w:tr>
      <w:tr w:rsidR="00B8513B" w:rsidRPr="00175F4E" w14:paraId="2844312F" w14:textId="77777777" w:rsidTr="00C765A9">
        <w:trPr>
          <w:trHeight w:val="254"/>
        </w:trPr>
        <w:tc>
          <w:tcPr>
            <w:tcW w:w="613" w:type="dxa"/>
            <w:shd w:val="clear" w:color="auto" w:fill="auto"/>
            <w:vAlign w:val="center"/>
          </w:tcPr>
          <w:p w14:paraId="740F8805" w14:textId="77777777" w:rsidR="00B8513B" w:rsidRPr="00175F4E" w:rsidRDefault="00B8513B" w:rsidP="00716D55">
            <w:pPr>
              <w:spacing w:line="360" w:lineRule="auto"/>
              <w:ind w:left="12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2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12E21B5C" w14:textId="77777777" w:rsidR="00B8513B" w:rsidRPr="00175F4E" w:rsidRDefault="00B8513B" w:rsidP="00457A66">
            <w:pPr>
              <w:pStyle w:val="NormalWeb"/>
              <w:rPr>
                <w:rFonts w:ascii="Cambria" w:hAnsi="Cambria"/>
                <w:sz w:val="22"/>
                <w:szCs w:val="22"/>
              </w:rPr>
            </w:pPr>
            <w:r w:rsidRPr="00175F4E">
              <w:rPr>
                <w:rFonts w:ascii="Cambria" w:hAnsi="Cambria" w:cs="Arial"/>
                <w:sz w:val="22"/>
                <w:szCs w:val="22"/>
                <w:lang w:eastAsia="en-US"/>
              </w:rPr>
              <w:t>Aplicarea metodelor cantitative și calitative în cercetarea științifică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7404F7F" w14:textId="7777777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368205" w14:textId="7777777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8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4B26CD36" w14:textId="5179A2A5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Verificare conform fișei disciplinei</w:t>
            </w:r>
          </w:p>
        </w:tc>
        <w:tc>
          <w:tcPr>
            <w:tcW w:w="1662" w:type="dxa"/>
          </w:tcPr>
          <w:p w14:paraId="21162FC8" w14:textId="070DD2D9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Admis/Respins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A9B70D4" w14:textId="56A55E0E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</w:p>
        </w:tc>
      </w:tr>
      <w:tr w:rsidR="00B8513B" w:rsidRPr="00175F4E" w14:paraId="2020BCD3" w14:textId="77777777" w:rsidTr="00C765A9">
        <w:trPr>
          <w:trHeight w:val="254"/>
        </w:trPr>
        <w:tc>
          <w:tcPr>
            <w:tcW w:w="613" w:type="dxa"/>
            <w:shd w:val="clear" w:color="auto" w:fill="auto"/>
            <w:vAlign w:val="center"/>
          </w:tcPr>
          <w:p w14:paraId="5B1FAC71" w14:textId="77777777" w:rsidR="00B8513B" w:rsidRPr="00175F4E" w:rsidRDefault="00B8513B" w:rsidP="00716D55">
            <w:pPr>
              <w:spacing w:line="360" w:lineRule="auto"/>
              <w:ind w:left="12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3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6927591E" w14:textId="5D603EFA" w:rsidR="00B8513B" w:rsidRPr="00175F4E" w:rsidRDefault="00B8513B" w:rsidP="00716D55">
            <w:pPr>
              <w:spacing w:line="360" w:lineRule="auto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4"/>
              </w:rPr>
              <w:t>...................................................................................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592CD95" w14:textId="7777777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E5A65F" w14:textId="30FDC9F2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042C4ACE" w14:textId="64B6393B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Verificare conform fișei disciplinei</w:t>
            </w:r>
          </w:p>
        </w:tc>
        <w:tc>
          <w:tcPr>
            <w:tcW w:w="1662" w:type="dxa"/>
          </w:tcPr>
          <w:p w14:paraId="3C4C409C" w14:textId="385E7AD1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Admis/Respins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23E6E78" w14:textId="6B33C653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</w:p>
        </w:tc>
      </w:tr>
      <w:tr w:rsidR="00B8513B" w:rsidRPr="00175F4E" w14:paraId="6CF766A7" w14:textId="77777777" w:rsidTr="00C765A9">
        <w:trPr>
          <w:trHeight w:val="256"/>
        </w:trPr>
        <w:tc>
          <w:tcPr>
            <w:tcW w:w="613" w:type="dxa"/>
            <w:shd w:val="clear" w:color="auto" w:fill="auto"/>
            <w:vAlign w:val="center"/>
          </w:tcPr>
          <w:p w14:paraId="22F8AC37" w14:textId="77777777" w:rsidR="00B8513B" w:rsidRPr="00175F4E" w:rsidRDefault="00B8513B" w:rsidP="00716D55">
            <w:pPr>
              <w:spacing w:line="360" w:lineRule="auto"/>
              <w:ind w:left="120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4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38F39159" w14:textId="187816F8" w:rsidR="00B8513B" w:rsidRPr="00175F4E" w:rsidRDefault="00B8513B" w:rsidP="00716D55">
            <w:pPr>
              <w:spacing w:line="360" w:lineRule="auto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4"/>
              </w:rPr>
              <w:t>...................................................................................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31BD53A" w14:textId="77777777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sz w:val="22"/>
                <w:szCs w:val="22"/>
              </w:rPr>
              <w:t>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D0005E" w14:textId="1141FFF0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7FAAD802" w14:textId="78F0AEBE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Verificare conform fișei disciplinei</w:t>
            </w:r>
          </w:p>
        </w:tc>
        <w:tc>
          <w:tcPr>
            <w:tcW w:w="1662" w:type="dxa"/>
          </w:tcPr>
          <w:p w14:paraId="392C5A79" w14:textId="1B9A6F4E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2"/>
                <w:szCs w:val="22"/>
              </w:rPr>
              <w:t>Admis/Respins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82DB7F7" w14:textId="54576E39" w:rsidR="00B8513B" w:rsidRPr="00175F4E" w:rsidRDefault="00B8513B" w:rsidP="00457A66">
            <w:pPr>
              <w:spacing w:line="360" w:lineRule="auto"/>
              <w:jc w:val="center"/>
              <w:rPr>
                <w:rFonts w:ascii="Cambria" w:eastAsia="Times New Roman" w:hAnsi="Cambria"/>
                <w:sz w:val="22"/>
                <w:szCs w:val="22"/>
              </w:rPr>
            </w:pPr>
          </w:p>
        </w:tc>
      </w:tr>
    </w:tbl>
    <w:p w14:paraId="0C06E991" w14:textId="11E71DCA" w:rsidR="000A595E" w:rsidRDefault="000A595E" w:rsidP="00787834">
      <w:pPr>
        <w:spacing w:line="0" w:lineRule="atLeast"/>
        <w:rPr>
          <w:rFonts w:ascii="Cambria" w:eastAsia="Times New Roman" w:hAnsi="Cambria"/>
        </w:rPr>
      </w:pPr>
    </w:p>
    <w:p w14:paraId="6A6E908B" w14:textId="2EAC0D3F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1985012E" w14:textId="1E8B0CA4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5770BBA1" w14:textId="1ADAF757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5D4F9501" w14:textId="51141D61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0BB80029" w14:textId="2CEAEA48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4B2A8746" w14:textId="39946E55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0E598DEC" w14:textId="1CA63E73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30B67F98" w14:textId="6449BE70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7C1BAED1" w14:textId="4D0E89DA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41CB48D6" w14:textId="2EB60F03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196AB4B1" w14:textId="2DA2B288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55A7E924" w14:textId="25A7ECD6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363590A7" w14:textId="3FFB3860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23AE8F52" w14:textId="7ABD0B76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416DA36E" w14:textId="26238CA7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3CD7A667" w14:textId="38179F0D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7D3D8332" w14:textId="3BDF0E53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7735550C" w14:textId="540CB7D3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06F50D45" w14:textId="020ACDF6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738C0B30" w14:textId="5E9632D0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43284894" w14:textId="7B7528A2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58A4CB02" w14:textId="450CE4D1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1AB2FEA5" w14:textId="5FDFB5D0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244EDD68" w14:textId="0090A764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48725B2E" w14:textId="6620C1DC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11BA0B89" w14:textId="29594EDA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p w14:paraId="6232D0FE" w14:textId="52888B45" w:rsidR="00BC3B53" w:rsidRDefault="00BC3B53" w:rsidP="00787834">
      <w:pPr>
        <w:spacing w:line="0" w:lineRule="atLeast"/>
        <w:rPr>
          <w:rFonts w:ascii="Cambria" w:eastAsia="Times New Roman" w:hAnsi="Cambria"/>
        </w:rPr>
      </w:pPr>
    </w:p>
    <w:sectPr w:rsidR="00BC3B53" w:rsidSect="00457A66">
      <w:footerReference w:type="default" r:id="rId8"/>
      <w:pgSz w:w="11900" w:h="16838" w:code="9"/>
      <w:pgMar w:top="1134" w:right="1134" w:bottom="1134" w:left="1134" w:header="0" w:footer="680" w:gutter="0"/>
      <w:cols w:space="0" w:equalWidth="0">
        <w:col w:w="946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54DE8" w14:textId="77777777" w:rsidR="004A22D0" w:rsidRPr="00B23A21" w:rsidRDefault="004A22D0" w:rsidP="00CE30C5">
      <w:r w:rsidRPr="00B23A21">
        <w:separator/>
      </w:r>
    </w:p>
  </w:endnote>
  <w:endnote w:type="continuationSeparator" w:id="0">
    <w:p w14:paraId="057E3D13" w14:textId="77777777" w:rsidR="004A22D0" w:rsidRPr="00B23A21" w:rsidRDefault="004A22D0" w:rsidP="00CE30C5">
      <w:r w:rsidRPr="00B23A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7E395" w14:textId="77777777" w:rsidR="000144AC" w:rsidRPr="00B23A21" w:rsidRDefault="000144AC">
    <w:pPr>
      <w:pStyle w:val="Footer"/>
      <w:jc w:val="center"/>
    </w:pPr>
    <w:r w:rsidRPr="00B23A21">
      <w:fldChar w:fldCharType="begin"/>
    </w:r>
    <w:r w:rsidRPr="00B23A21">
      <w:instrText xml:space="preserve"> PAGE   \* MERGEFORMAT </w:instrText>
    </w:r>
    <w:r w:rsidRPr="00B23A21">
      <w:fldChar w:fldCharType="separate"/>
    </w:r>
    <w:r>
      <w:rPr>
        <w:noProof/>
      </w:rPr>
      <w:t>2</w:t>
    </w:r>
    <w:r w:rsidRPr="00B23A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8EC76" w14:textId="77777777" w:rsidR="004A22D0" w:rsidRPr="00B23A21" w:rsidRDefault="004A22D0" w:rsidP="00CE30C5">
      <w:r w:rsidRPr="00B23A21">
        <w:separator/>
      </w:r>
    </w:p>
  </w:footnote>
  <w:footnote w:type="continuationSeparator" w:id="0">
    <w:p w14:paraId="742B4517" w14:textId="77777777" w:rsidR="004A22D0" w:rsidRPr="00B23A21" w:rsidRDefault="004A22D0" w:rsidP="00CE30C5">
      <w:r w:rsidRPr="00B23A2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1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1"/>
      <w:numFmt w:val="decimal"/>
      <w:lvlText w:val="3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4B243A9"/>
    <w:multiLevelType w:val="hybridMultilevel"/>
    <w:tmpl w:val="525C2720"/>
    <w:lvl w:ilvl="0" w:tplc="B994047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A72FC"/>
    <w:multiLevelType w:val="hybridMultilevel"/>
    <w:tmpl w:val="0E60F752"/>
    <w:lvl w:ilvl="0" w:tplc="594C0DD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96D5D"/>
    <w:multiLevelType w:val="hybridMultilevel"/>
    <w:tmpl w:val="077EE1A0"/>
    <w:lvl w:ilvl="0" w:tplc="F02EA06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5F31"/>
    <w:multiLevelType w:val="hybridMultilevel"/>
    <w:tmpl w:val="5E24071E"/>
    <w:lvl w:ilvl="0" w:tplc="39C82F34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8F35415"/>
    <w:multiLevelType w:val="hybridMultilevel"/>
    <w:tmpl w:val="C4CEC3E4"/>
    <w:lvl w:ilvl="0" w:tplc="39C82F34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Arial" w:hint="default"/>
      </w:rPr>
    </w:lvl>
    <w:lvl w:ilvl="1" w:tplc="0418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CE3736D"/>
    <w:multiLevelType w:val="hybridMultilevel"/>
    <w:tmpl w:val="D5663262"/>
    <w:lvl w:ilvl="0" w:tplc="39C82F34">
      <w:start w:val="1"/>
      <w:numFmt w:val="bullet"/>
      <w:lvlText w:val="-"/>
      <w:lvlJc w:val="left"/>
      <w:pPr>
        <w:ind w:left="1516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11" w15:restartNumberingAfterBreak="0">
    <w:nsid w:val="21E87596"/>
    <w:multiLevelType w:val="hybridMultilevel"/>
    <w:tmpl w:val="EA02081A"/>
    <w:lvl w:ilvl="0" w:tplc="DB90C11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D28B3"/>
    <w:multiLevelType w:val="hybridMultilevel"/>
    <w:tmpl w:val="32069E46"/>
    <w:lvl w:ilvl="0" w:tplc="39C82F34">
      <w:start w:val="1"/>
      <w:numFmt w:val="bullet"/>
      <w:lvlText w:val="-"/>
      <w:lvlJc w:val="left"/>
      <w:pPr>
        <w:ind w:left="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570CC"/>
    <w:multiLevelType w:val="hybridMultilevel"/>
    <w:tmpl w:val="6DD2A13C"/>
    <w:lvl w:ilvl="0" w:tplc="FEF0FC4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D175F"/>
    <w:multiLevelType w:val="hybridMultilevel"/>
    <w:tmpl w:val="8600232A"/>
    <w:lvl w:ilvl="0" w:tplc="39C82F34">
      <w:start w:val="1"/>
      <w:numFmt w:val="bullet"/>
      <w:lvlText w:val="-"/>
      <w:lvlJc w:val="left"/>
      <w:pPr>
        <w:ind w:left="0" w:hanging="360"/>
      </w:pPr>
      <w:rPr>
        <w:rFonts w:ascii="Cambria" w:eastAsia="Times New Roman" w:hAnsi="Cambria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D61D0"/>
    <w:multiLevelType w:val="hybridMultilevel"/>
    <w:tmpl w:val="544C39FE"/>
    <w:lvl w:ilvl="0" w:tplc="9C3E875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2428F"/>
    <w:multiLevelType w:val="multilevel"/>
    <w:tmpl w:val="47447C0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5F66CF"/>
    <w:multiLevelType w:val="hybridMultilevel"/>
    <w:tmpl w:val="C86A4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3075B"/>
    <w:multiLevelType w:val="multilevel"/>
    <w:tmpl w:val="A62C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1B6EE1"/>
    <w:multiLevelType w:val="hybridMultilevel"/>
    <w:tmpl w:val="487E8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3C6334"/>
    <w:multiLevelType w:val="hybridMultilevel"/>
    <w:tmpl w:val="34A4EC52"/>
    <w:lvl w:ilvl="0" w:tplc="39C82F3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5613E"/>
    <w:multiLevelType w:val="multilevel"/>
    <w:tmpl w:val="993C302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5721E5"/>
    <w:multiLevelType w:val="hybridMultilevel"/>
    <w:tmpl w:val="9E98AC1C"/>
    <w:lvl w:ilvl="0" w:tplc="228CC6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28" w:hanging="360"/>
      </w:pPr>
    </w:lvl>
    <w:lvl w:ilvl="2" w:tplc="0418001B" w:tentative="1">
      <w:start w:val="1"/>
      <w:numFmt w:val="lowerRoman"/>
      <w:lvlText w:val="%3."/>
      <w:lvlJc w:val="right"/>
      <w:pPr>
        <w:ind w:left="1848" w:hanging="180"/>
      </w:pPr>
    </w:lvl>
    <w:lvl w:ilvl="3" w:tplc="0418000F" w:tentative="1">
      <w:start w:val="1"/>
      <w:numFmt w:val="decimal"/>
      <w:lvlText w:val="%4."/>
      <w:lvlJc w:val="left"/>
      <w:pPr>
        <w:ind w:left="2568" w:hanging="360"/>
      </w:pPr>
    </w:lvl>
    <w:lvl w:ilvl="4" w:tplc="04180019" w:tentative="1">
      <w:start w:val="1"/>
      <w:numFmt w:val="lowerLetter"/>
      <w:lvlText w:val="%5."/>
      <w:lvlJc w:val="left"/>
      <w:pPr>
        <w:ind w:left="3288" w:hanging="360"/>
      </w:pPr>
    </w:lvl>
    <w:lvl w:ilvl="5" w:tplc="0418001B" w:tentative="1">
      <w:start w:val="1"/>
      <w:numFmt w:val="lowerRoman"/>
      <w:lvlText w:val="%6."/>
      <w:lvlJc w:val="right"/>
      <w:pPr>
        <w:ind w:left="4008" w:hanging="180"/>
      </w:pPr>
    </w:lvl>
    <w:lvl w:ilvl="6" w:tplc="0418000F" w:tentative="1">
      <w:start w:val="1"/>
      <w:numFmt w:val="decimal"/>
      <w:lvlText w:val="%7."/>
      <w:lvlJc w:val="left"/>
      <w:pPr>
        <w:ind w:left="4728" w:hanging="360"/>
      </w:pPr>
    </w:lvl>
    <w:lvl w:ilvl="7" w:tplc="04180019" w:tentative="1">
      <w:start w:val="1"/>
      <w:numFmt w:val="lowerLetter"/>
      <w:lvlText w:val="%8."/>
      <w:lvlJc w:val="left"/>
      <w:pPr>
        <w:ind w:left="5448" w:hanging="360"/>
      </w:pPr>
    </w:lvl>
    <w:lvl w:ilvl="8" w:tplc="041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3" w15:restartNumberingAfterBreak="0">
    <w:nsid w:val="55F00D02"/>
    <w:multiLevelType w:val="multilevel"/>
    <w:tmpl w:val="5AF4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53C69"/>
    <w:multiLevelType w:val="hybridMultilevel"/>
    <w:tmpl w:val="85E2AB1E"/>
    <w:lvl w:ilvl="0" w:tplc="39C82F3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AD6FFC"/>
    <w:multiLevelType w:val="hybridMultilevel"/>
    <w:tmpl w:val="E2567856"/>
    <w:lvl w:ilvl="0" w:tplc="39C82F3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5960177"/>
    <w:multiLevelType w:val="hybridMultilevel"/>
    <w:tmpl w:val="64EE606C"/>
    <w:lvl w:ilvl="0" w:tplc="2F7AA6A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002EB"/>
    <w:multiLevelType w:val="hybridMultilevel"/>
    <w:tmpl w:val="EA58C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8C188E"/>
    <w:multiLevelType w:val="hybridMultilevel"/>
    <w:tmpl w:val="F2AC66F4"/>
    <w:lvl w:ilvl="0" w:tplc="9B4E774A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3131D"/>
    <w:multiLevelType w:val="multilevel"/>
    <w:tmpl w:val="E66E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40B1E"/>
    <w:multiLevelType w:val="multilevel"/>
    <w:tmpl w:val="6C92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12007C"/>
    <w:multiLevelType w:val="multilevel"/>
    <w:tmpl w:val="9C38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83716"/>
    <w:multiLevelType w:val="hybridMultilevel"/>
    <w:tmpl w:val="1BBC4946"/>
    <w:lvl w:ilvl="0" w:tplc="39C82F34">
      <w:start w:val="1"/>
      <w:numFmt w:val="bullet"/>
      <w:lvlText w:val="-"/>
      <w:lvlJc w:val="left"/>
      <w:pPr>
        <w:ind w:left="-36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AA6507"/>
    <w:multiLevelType w:val="hybridMultilevel"/>
    <w:tmpl w:val="FF10A4DE"/>
    <w:lvl w:ilvl="0" w:tplc="39C82F34">
      <w:start w:val="1"/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 w15:restartNumberingAfterBreak="0">
    <w:nsid w:val="7D7C45FA"/>
    <w:multiLevelType w:val="multilevel"/>
    <w:tmpl w:val="7A42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353C"/>
    <w:multiLevelType w:val="multilevel"/>
    <w:tmpl w:val="A0BCD1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2"/>
  </w:num>
  <w:num w:numId="7">
    <w:abstractNumId w:val="27"/>
  </w:num>
  <w:num w:numId="8">
    <w:abstractNumId w:val="19"/>
  </w:num>
  <w:num w:numId="9">
    <w:abstractNumId w:val="15"/>
  </w:num>
  <w:num w:numId="10">
    <w:abstractNumId w:val="5"/>
  </w:num>
  <w:num w:numId="11">
    <w:abstractNumId w:val="26"/>
  </w:num>
  <w:num w:numId="12">
    <w:abstractNumId w:val="7"/>
  </w:num>
  <w:num w:numId="13">
    <w:abstractNumId w:val="20"/>
  </w:num>
  <w:num w:numId="14">
    <w:abstractNumId w:val="11"/>
  </w:num>
  <w:num w:numId="15">
    <w:abstractNumId w:val="28"/>
  </w:num>
  <w:num w:numId="16">
    <w:abstractNumId w:val="23"/>
  </w:num>
  <w:num w:numId="17">
    <w:abstractNumId w:val="31"/>
  </w:num>
  <w:num w:numId="18">
    <w:abstractNumId w:val="16"/>
  </w:num>
  <w:num w:numId="19">
    <w:abstractNumId w:val="21"/>
  </w:num>
  <w:num w:numId="20">
    <w:abstractNumId w:val="34"/>
  </w:num>
  <w:num w:numId="21">
    <w:abstractNumId w:val="29"/>
  </w:num>
  <w:num w:numId="22">
    <w:abstractNumId w:val="18"/>
  </w:num>
  <w:num w:numId="23">
    <w:abstractNumId w:val="30"/>
  </w:num>
  <w:num w:numId="24">
    <w:abstractNumId w:val="35"/>
  </w:num>
  <w:num w:numId="25">
    <w:abstractNumId w:val="24"/>
  </w:num>
  <w:num w:numId="26">
    <w:abstractNumId w:val="8"/>
  </w:num>
  <w:num w:numId="27">
    <w:abstractNumId w:val="14"/>
  </w:num>
  <w:num w:numId="28">
    <w:abstractNumId w:val="9"/>
  </w:num>
  <w:num w:numId="29">
    <w:abstractNumId w:val="33"/>
  </w:num>
  <w:num w:numId="30">
    <w:abstractNumId w:val="12"/>
  </w:num>
  <w:num w:numId="31">
    <w:abstractNumId w:val="32"/>
  </w:num>
  <w:num w:numId="32">
    <w:abstractNumId w:val="25"/>
  </w:num>
  <w:num w:numId="33">
    <w:abstractNumId w:val="10"/>
  </w:num>
  <w:num w:numId="34">
    <w:abstractNumId w:val="6"/>
  </w:num>
  <w:num w:numId="35">
    <w:abstractNumId w:val="13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0C5"/>
    <w:rsid w:val="00000761"/>
    <w:rsid w:val="000016F2"/>
    <w:rsid w:val="00001DDA"/>
    <w:rsid w:val="000022DA"/>
    <w:rsid w:val="000041F8"/>
    <w:rsid w:val="00005896"/>
    <w:rsid w:val="00007ADA"/>
    <w:rsid w:val="000144AC"/>
    <w:rsid w:val="000147E3"/>
    <w:rsid w:val="00015165"/>
    <w:rsid w:val="00015A78"/>
    <w:rsid w:val="00016282"/>
    <w:rsid w:val="00017C76"/>
    <w:rsid w:val="000210CE"/>
    <w:rsid w:val="00021C5A"/>
    <w:rsid w:val="0002259C"/>
    <w:rsid w:val="00023304"/>
    <w:rsid w:val="00023475"/>
    <w:rsid w:val="00026326"/>
    <w:rsid w:val="000405F2"/>
    <w:rsid w:val="000421DB"/>
    <w:rsid w:val="0004507E"/>
    <w:rsid w:val="00045EFA"/>
    <w:rsid w:val="00051CC5"/>
    <w:rsid w:val="000547BC"/>
    <w:rsid w:val="000575B0"/>
    <w:rsid w:val="0006125E"/>
    <w:rsid w:val="00061984"/>
    <w:rsid w:val="00062761"/>
    <w:rsid w:val="00063247"/>
    <w:rsid w:val="00064B6F"/>
    <w:rsid w:val="00064F6A"/>
    <w:rsid w:val="000668B0"/>
    <w:rsid w:val="00071C14"/>
    <w:rsid w:val="000720CA"/>
    <w:rsid w:val="0007514A"/>
    <w:rsid w:val="00076D38"/>
    <w:rsid w:val="00081227"/>
    <w:rsid w:val="0008129F"/>
    <w:rsid w:val="00084B14"/>
    <w:rsid w:val="000857A9"/>
    <w:rsid w:val="000866F4"/>
    <w:rsid w:val="00090801"/>
    <w:rsid w:val="0009267B"/>
    <w:rsid w:val="00095E69"/>
    <w:rsid w:val="000978EE"/>
    <w:rsid w:val="000A078C"/>
    <w:rsid w:val="000A1995"/>
    <w:rsid w:val="000A4962"/>
    <w:rsid w:val="000A506A"/>
    <w:rsid w:val="000A595E"/>
    <w:rsid w:val="000B1503"/>
    <w:rsid w:val="000B2923"/>
    <w:rsid w:val="000B598B"/>
    <w:rsid w:val="000B5F4A"/>
    <w:rsid w:val="000B7359"/>
    <w:rsid w:val="000C0386"/>
    <w:rsid w:val="000C56D9"/>
    <w:rsid w:val="000C6430"/>
    <w:rsid w:val="000D0223"/>
    <w:rsid w:val="000D5962"/>
    <w:rsid w:val="000D5D99"/>
    <w:rsid w:val="000D71F2"/>
    <w:rsid w:val="000E3624"/>
    <w:rsid w:val="000F3B77"/>
    <w:rsid w:val="000F5E93"/>
    <w:rsid w:val="000F6FAE"/>
    <w:rsid w:val="000F7B98"/>
    <w:rsid w:val="0010223C"/>
    <w:rsid w:val="001027A4"/>
    <w:rsid w:val="00104782"/>
    <w:rsid w:val="0010666C"/>
    <w:rsid w:val="00106A78"/>
    <w:rsid w:val="0010789E"/>
    <w:rsid w:val="00111921"/>
    <w:rsid w:val="0011202D"/>
    <w:rsid w:val="0011559C"/>
    <w:rsid w:val="00116D3D"/>
    <w:rsid w:val="0011720F"/>
    <w:rsid w:val="00117923"/>
    <w:rsid w:val="00120347"/>
    <w:rsid w:val="00120D6A"/>
    <w:rsid w:val="00121468"/>
    <w:rsid w:val="001229CE"/>
    <w:rsid w:val="00125DBF"/>
    <w:rsid w:val="0012683F"/>
    <w:rsid w:val="00126C24"/>
    <w:rsid w:val="00132F59"/>
    <w:rsid w:val="00135009"/>
    <w:rsid w:val="0013537B"/>
    <w:rsid w:val="00136EE6"/>
    <w:rsid w:val="00137115"/>
    <w:rsid w:val="001419B2"/>
    <w:rsid w:val="00145A6C"/>
    <w:rsid w:val="00145EBF"/>
    <w:rsid w:val="00147A5B"/>
    <w:rsid w:val="00147F42"/>
    <w:rsid w:val="00151723"/>
    <w:rsid w:val="00152E19"/>
    <w:rsid w:val="00153D9C"/>
    <w:rsid w:val="0015541C"/>
    <w:rsid w:val="00157872"/>
    <w:rsid w:val="001604E1"/>
    <w:rsid w:val="00161664"/>
    <w:rsid w:val="00162EA4"/>
    <w:rsid w:val="0016431B"/>
    <w:rsid w:val="00171B04"/>
    <w:rsid w:val="001726BE"/>
    <w:rsid w:val="001757A1"/>
    <w:rsid w:val="001757A2"/>
    <w:rsid w:val="00175F4E"/>
    <w:rsid w:val="00177A2B"/>
    <w:rsid w:val="00177C8B"/>
    <w:rsid w:val="00182CA9"/>
    <w:rsid w:val="00191BF3"/>
    <w:rsid w:val="001920B2"/>
    <w:rsid w:val="00193165"/>
    <w:rsid w:val="00193838"/>
    <w:rsid w:val="00196D1D"/>
    <w:rsid w:val="00197ADF"/>
    <w:rsid w:val="001A074A"/>
    <w:rsid w:val="001A2537"/>
    <w:rsid w:val="001A3724"/>
    <w:rsid w:val="001A3A82"/>
    <w:rsid w:val="001A5725"/>
    <w:rsid w:val="001A7B4D"/>
    <w:rsid w:val="001B0428"/>
    <w:rsid w:val="001B2463"/>
    <w:rsid w:val="001B2B6B"/>
    <w:rsid w:val="001B7D94"/>
    <w:rsid w:val="001C533B"/>
    <w:rsid w:val="001C5FBD"/>
    <w:rsid w:val="001D059B"/>
    <w:rsid w:val="001D1082"/>
    <w:rsid w:val="001D1125"/>
    <w:rsid w:val="001D1950"/>
    <w:rsid w:val="001D2DAE"/>
    <w:rsid w:val="001D6312"/>
    <w:rsid w:val="001D7D59"/>
    <w:rsid w:val="001E17E2"/>
    <w:rsid w:val="001E2A43"/>
    <w:rsid w:val="001E427B"/>
    <w:rsid w:val="001E435C"/>
    <w:rsid w:val="001E4D3C"/>
    <w:rsid w:val="001E54BE"/>
    <w:rsid w:val="001E5635"/>
    <w:rsid w:val="001E672D"/>
    <w:rsid w:val="001E6CD6"/>
    <w:rsid w:val="001E71E0"/>
    <w:rsid w:val="001F2B75"/>
    <w:rsid w:val="001F3F25"/>
    <w:rsid w:val="001F6BD4"/>
    <w:rsid w:val="00200945"/>
    <w:rsid w:val="00200E81"/>
    <w:rsid w:val="00201B62"/>
    <w:rsid w:val="00202455"/>
    <w:rsid w:val="00202776"/>
    <w:rsid w:val="0020359A"/>
    <w:rsid w:val="00204576"/>
    <w:rsid w:val="002102B5"/>
    <w:rsid w:val="00210570"/>
    <w:rsid w:val="00213279"/>
    <w:rsid w:val="00214B6A"/>
    <w:rsid w:val="00220799"/>
    <w:rsid w:val="00221066"/>
    <w:rsid w:val="00223A17"/>
    <w:rsid w:val="00224011"/>
    <w:rsid w:val="0023057D"/>
    <w:rsid w:val="00233D88"/>
    <w:rsid w:val="00236327"/>
    <w:rsid w:val="0024538D"/>
    <w:rsid w:val="00245D4A"/>
    <w:rsid w:val="00247069"/>
    <w:rsid w:val="002474BF"/>
    <w:rsid w:val="00251BD0"/>
    <w:rsid w:val="002542D4"/>
    <w:rsid w:val="002560F0"/>
    <w:rsid w:val="0025647E"/>
    <w:rsid w:val="002564B0"/>
    <w:rsid w:val="0025670D"/>
    <w:rsid w:val="00256D73"/>
    <w:rsid w:val="002607EC"/>
    <w:rsid w:val="00260D2B"/>
    <w:rsid w:val="002632C9"/>
    <w:rsid w:val="0026384A"/>
    <w:rsid w:val="00264694"/>
    <w:rsid w:val="00264769"/>
    <w:rsid w:val="002714FD"/>
    <w:rsid w:val="0027177D"/>
    <w:rsid w:val="0027217D"/>
    <w:rsid w:val="002727C7"/>
    <w:rsid w:val="002741B9"/>
    <w:rsid w:val="00276DB2"/>
    <w:rsid w:val="00281509"/>
    <w:rsid w:val="00285119"/>
    <w:rsid w:val="002863CF"/>
    <w:rsid w:val="00286F59"/>
    <w:rsid w:val="002913D6"/>
    <w:rsid w:val="002973E4"/>
    <w:rsid w:val="002975F0"/>
    <w:rsid w:val="00297E41"/>
    <w:rsid w:val="002A0A4C"/>
    <w:rsid w:val="002A11B0"/>
    <w:rsid w:val="002A1866"/>
    <w:rsid w:val="002A1EC1"/>
    <w:rsid w:val="002A1F27"/>
    <w:rsid w:val="002A5D21"/>
    <w:rsid w:val="002B030C"/>
    <w:rsid w:val="002B6AE2"/>
    <w:rsid w:val="002B6DBF"/>
    <w:rsid w:val="002C0D47"/>
    <w:rsid w:val="002C554B"/>
    <w:rsid w:val="002D15A3"/>
    <w:rsid w:val="002D22DB"/>
    <w:rsid w:val="002D6630"/>
    <w:rsid w:val="002D7B5E"/>
    <w:rsid w:val="002E05C1"/>
    <w:rsid w:val="002E356E"/>
    <w:rsid w:val="002E3AD1"/>
    <w:rsid w:val="002E5152"/>
    <w:rsid w:val="002E6A8D"/>
    <w:rsid w:val="002E7A5E"/>
    <w:rsid w:val="002F192B"/>
    <w:rsid w:val="002F1B77"/>
    <w:rsid w:val="002F3C34"/>
    <w:rsid w:val="0030048F"/>
    <w:rsid w:val="003035AE"/>
    <w:rsid w:val="00305344"/>
    <w:rsid w:val="00305808"/>
    <w:rsid w:val="00307C5E"/>
    <w:rsid w:val="003107C0"/>
    <w:rsid w:val="003111B4"/>
    <w:rsid w:val="00313CE2"/>
    <w:rsid w:val="00315E1C"/>
    <w:rsid w:val="00315F5E"/>
    <w:rsid w:val="00321881"/>
    <w:rsid w:val="00323D1E"/>
    <w:rsid w:val="00326B44"/>
    <w:rsid w:val="00327D27"/>
    <w:rsid w:val="0033288A"/>
    <w:rsid w:val="003348AD"/>
    <w:rsid w:val="00336DA5"/>
    <w:rsid w:val="00341E3E"/>
    <w:rsid w:val="0034521F"/>
    <w:rsid w:val="00347802"/>
    <w:rsid w:val="00351CF7"/>
    <w:rsid w:val="00363051"/>
    <w:rsid w:val="00363211"/>
    <w:rsid w:val="00364B0A"/>
    <w:rsid w:val="00365204"/>
    <w:rsid w:val="00365D58"/>
    <w:rsid w:val="00371240"/>
    <w:rsid w:val="0037608B"/>
    <w:rsid w:val="00381451"/>
    <w:rsid w:val="00385704"/>
    <w:rsid w:val="00385B0D"/>
    <w:rsid w:val="003900AA"/>
    <w:rsid w:val="00390BF3"/>
    <w:rsid w:val="00396C1D"/>
    <w:rsid w:val="003A0251"/>
    <w:rsid w:val="003A2D96"/>
    <w:rsid w:val="003A46EA"/>
    <w:rsid w:val="003A6EB5"/>
    <w:rsid w:val="003A6F0E"/>
    <w:rsid w:val="003B1938"/>
    <w:rsid w:val="003B3429"/>
    <w:rsid w:val="003B3C03"/>
    <w:rsid w:val="003B48BA"/>
    <w:rsid w:val="003B4A49"/>
    <w:rsid w:val="003B5607"/>
    <w:rsid w:val="003B6D52"/>
    <w:rsid w:val="003B7ECF"/>
    <w:rsid w:val="003C0BE0"/>
    <w:rsid w:val="003C45B5"/>
    <w:rsid w:val="003C5F43"/>
    <w:rsid w:val="003C7604"/>
    <w:rsid w:val="003D057D"/>
    <w:rsid w:val="003D163F"/>
    <w:rsid w:val="003D1A68"/>
    <w:rsid w:val="003D7CF8"/>
    <w:rsid w:val="003E0D89"/>
    <w:rsid w:val="003E2FD2"/>
    <w:rsid w:val="003E4365"/>
    <w:rsid w:val="003F1032"/>
    <w:rsid w:val="003F29D5"/>
    <w:rsid w:val="003F3492"/>
    <w:rsid w:val="003F4389"/>
    <w:rsid w:val="004000AA"/>
    <w:rsid w:val="004033FE"/>
    <w:rsid w:val="0040402D"/>
    <w:rsid w:val="004046A1"/>
    <w:rsid w:val="004109D7"/>
    <w:rsid w:val="004111D8"/>
    <w:rsid w:val="00415EDC"/>
    <w:rsid w:val="0041713C"/>
    <w:rsid w:val="004171DD"/>
    <w:rsid w:val="004200AE"/>
    <w:rsid w:val="00420606"/>
    <w:rsid w:val="00421295"/>
    <w:rsid w:val="00422394"/>
    <w:rsid w:val="0042687A"/>
    <w:rsid w:val="00427012"/>
    <w:rsid w:val="0042771D"/>
    <w:rsid w:val="0043365B"/>
    <w:rsid w:val="004377D0"/>
    <w:rsid w:val="00441107"/>
    <w:rsid w:val="004446B9"/>
    <w:rsid w:val="0044706F"/>
    <w:rsid w:val="004500F8"/>
    <w:rsid w:val="00451ACA"/>
    <w:rsid w:val="004531C7"/>
    <w:rsid w:val="00453A8A"/>
    <w:rsid w:val="00453F6D"/>
    <w:rsid w:val="0045439E"/>
    <w:rsid w:val="00456B7F"/>
    <w:rsid w:val="00457A66"/>
    <w:rsid w:val="00460AF5"/>
    <w:rsid w:val="00462973"/>
    <w:rsid w:val="004631BF"/>
    <w:rsid w:val="00464749"/>
    <w:rsid w:val="00464A07"/>
    <w:rsid w:val="004711AD"/>
    <w:rsid w:val="0047341B"/>
    <w:rsid w:val="00475015"/>
    <w:rsid w:val="00475022"/>
    <w:rsid w:val="00475213"/>
    <w:rsid w:val="0047574F"/>
    <w:rsid w:val="0047730E"/>
    <w:rsid w:val="00477C5A"/>
    <w:rsid w:val="0048027F"/>
    <w:rsid w:val="00480855"/>
    <w:rsid w:val="00481040"/>
    <w:rsid w:val="00483A44"/>
    <w:rsid w:val="004850F6"/>
    <w:rsid w:val="0049198C"/>
    <w:rsid w:val="00495E03"/>
    <w:rsid w:val="00496737"/>
    <w:rsid w:val="004A22D0"/>
    <w:rsid w:val="004A29D3"/>
    <w:rsid w:val="004A361C"/>
    <w:rsid w:val="004B1FE3"/>
    <w:rsid w:val="004B26F0"/>
    <w:rsid w:val="004B499C"/>
    <w:rsid w:val="004B7C91"/>
    <w:rsid w:val="004C0FB0"/>
    <w:rsid w:val="004C3E6B"/>
    <w:rsid w:val="004D3C77"/>
    <w:rsid w:val="004E40A4"/>
    <w:rsid w:val="004E540C"/>
    <w:rsid w:val="004F0934"/>
    <w:rsid w:val="004F11A4"/>
    <w:rsid w:val="004F6D7C"/>
    <w:rsid w:val="00502F08"/>
    <w:rsid w:val="00504B84"/>
    <w:rsid w:val="005054F1"/>
    <w:rsid w:val="00505DD1"/>
    <w:rsid w:val="00512C0C"/>
    <w:rsid w:val="00512E0D"/>
    <w:rsid w:val="005131EC"/>
    <w:rsid w:val="00513872"/>
    <w:rsid w:val="00515E1F"/>
    <w:rsid w:val="00522B61"/>
    <w:rsid w:val="005235D5"/>
    <w:rsid w:val="00523DE6"/>
    <w:rsid w:val="00523EA9"/>
    <w:rsid w:val="0052437C"/>
    <w:rsid w:val="005256A5"/>
    <w:rsid w:val="00526345"/>
    <w:rsid w:val="00527C0C"/>
    <w:rsid w:val="005303C9"/>
    <w:rsid w:val="005313E6"/>
    <w:rsid w:val="005333E3"/>
    <w:rsid w:val="00535D71"/>
    <w:rsid w:val="0053702E"/>
    <w:rsid w:val="00537528"/>
    <w:rsid w:val="005402E9"/>
    <w:rsid w:val="00542857"/>
    <w:rsid w:val="00544C3A"/>
    <w:rsid w:val="00547F4B"/>
    <w:rsid w:val="005526B0"/>
    <w:rsid w:val="005526BC"/>
    <w:rsid w:val="0055304F"/>
    <w:rsid w:val="0055307D"/>
    <w:rsid w:val="00554686"/>
    <w:rsid w:val="00554832"/>
    <w:rsid w:val="00557136"/>
    <w:rsid w:val="005604A6"/>
    <w:rsid w:val="00560CA1"/>
    <w:rsid w:val="005622F3"/>
    <w:rsid w:val="0056279E"/>
    <w:rsid w:val="00562C26"/>
    <w:rsid w:val="00563E43"/>
    <w:rsid w:val="0056501A"/>
    <w:rsid w:val="00572967"/>
    <w:rsid w:val="005735B8"/>
    <w:rsid w:val="005741C9"/>
    <w:rsid w:val="00583815"/>
    <w:rsid w:val="00585128"/>
    <w:rsid w:val="00593657"/>
    <w:rsid w:val="00595284"/>
    <w:rsid w:val="00595756"/>
    <w:rsid w:val="005A15FC"/>
    <w:rsid w:val="005A3806"/>
    <w:rsid w:val="005A5673"/>
    <w:rsid w:val="005A5D58"/>
    <w:rsid w:val="005A7049"/>
    <w:rsid w:val="005B087F"/>
    <w:rsid w:val="005B0D9C"/>
    <w:rsid w:val="005B1158"/>
    <w:rsid w:val="005B1976"/>
    <w:rsid w:val="005B35E5"/>
    <w:rsid w:val="005B3681"/>
    <w:rsid w:val="005B489E"/>
    <w:rsid w:val="005C3CA1"/>
    <w:rsid w:val="005C4592"/>
    <w:rsid w:val="005C5BF4"/>
    <w:rsid w:val="005C7166"/>
    <w:rsid w:val="005D0B58"/>
    <w:rsid w:val="005D318F"/>
    <w:rsid w:val="005D71FF"/>
    <w:rsid w:val="005E1FE5"/>
    <w:rsid w:val="005E29E9"/>
    <w:rsid w:val="005E577A"/>
    <w:rsid w:val="005E578C"/>
    <w:rsid w:val="005E7BC6"/>
    <w:rsid w:val="005E7F69"/>
    <w:rsid w:val="005F0654"/>
    <w:rsid w:val="005F0FF9"/>
    <w:rsid w:val="005F199F"/>
    <w:rsid w:val="005F42BD"/>
    <w:rsid w:val="005F4645"/>
    <w:rsid w:val="005F4905"/>
    <w:rsid w:val="00603110"/>
    <w:rsid w:val="006040E2"/>
    <w:rsid w:val="006067AA"/>
    <w:rsid w:val="00607694"/>
    <w:rsid w:val="00607952"/>
    <w:rsid w:val="006118DF"/>
    <w:rsid w:val="00612C49"/>
    <w:rsid w:val="00614142"/>
    <w:rsid w:val="00614288"/>
    <w:rsid w:val="00614CAD"/>
    <w:rsid w:val="006211DD"/>
    <w:rsid w:val="0062321F"/>
    <w:rsid w:val="006243F3"/>
    <w:rsid w:val="00624821"/>
    <w:rsid w:val="0062518A"/>
    <w:rsid w:val="00632515"/>
    <w:rsid w:val="006335FC"/>
    <w:rsid w:val="00633A0D"/>
    <w:rsid w:val="00633B14"/>
    <w:rsid w:val="00635CB0"/>
    <w:rsid w:val="006361F0"/>
    <w:rsid w:val="0064039B"/>
    <w:rsid w:val="00643A0A"/>
    <w:rsid w:val="0065336A"/>
    <w:rsid w:val="00654735"/>
    <w:rsid w:val="00654C5E"/>
    <w:rsid w:val="00656C59"/>
    <w:rsid w:val="0066259D"/>
    <w:rsid w:val="006642D3"/>
    <w:rsid w:val="006646D2"/>
    <w:rsid w:val="00665EF8"/>
    <w:rsid w:val="006663AF"/>
    <w:rsid w:val="00666ADD"/>
    <w:rsid w:val="00672016"/>
    <w:rsid w:val="00673B03"/>
    <w:rsid w:val="00681115"/>
    <w:rsid w:val="00681703"/>
    <w:rsid w:val="006834EE"/>
    <w:rsid w:val="00685B48"/>
    <w:rsid w:val="00685F47"/>
    <w:rsid w:val="00686512"/>
    <w:rsid w:val="006870B0"/>
    <w:rsid w:val="006932E7"/>
    <w:rsid w:val="00693C54"/>
    <w:rsid w:val="00693F91"/>
    <w:rsid w:val="00695865"/>
    <w:rsid w:val="00696B55"/>
    <w:rsid w:val="00697E18"/>
    <w:rsid w:val="006A02D3"/>
    <w:rsid w:val="006A40F5"/>
    <w:rsid w:val="006A4C6C"/>
    <w:rsid w:val="006A5CE9"/>
    <w:rsid w:val="006A6BD6"/>
    <w:rsid w:val="006B19B9"/>
    <w:rsid w:val="006B31F1"/>
    <w:rsid w:val="006B4636"/>
    <w:rsid w:val="006B5297"/>
    <w:rsid w:val="006C019F"/>
    <w:rsid w:val="006C299D"/>
    <w:rsid w:val="006C4EEB"/>
    <w:rsid w:val="006C58B7"/>
    <w:rsid w:val="006C688C"/>
    <w:rsid w:val="006C76CA"/>
    <w:rsid w:val="006D200C"/>
    <w:rsid w:val="006D6B1E"/>
    <w:rsid w:val="006D7510"/>
    <w:rsid w:val="006D751A"/>
    <w:rsid w:val="006E1254"/>
    <w:rsid w:val="006E1BF0"/>
    <w:rsid w:val="006E39DA"/>
    <w:rsid w:val="006E6260"/>
    <w:rsid w:val="006E70AC"/>
    <w:rsid w:val="006F02D4"/>
    <w:rsid w:val="006F1DB5"/>
    <w:rsid w:val="006F4C9C"/>
    <w:rsid w:val="006F5D86"/>
    <w:rsid w:val="007011A1"/>
    <w:rsid w:val="007053A5"/>
    <w:rsid w:val="00707C35"/>
    <w:rsid w:val="00707E86"/>
    <w:rsid w:val="007101A2"/>
    <w:rsid w:val="007129F4"/>
    <w:rsid w:val="00713F8F"/>
    <w:rsid w:val="00716D55"/>
    <w:rsid w:val="007209F8"/>
    <w:rsid w:val="00721824"/>
    <w:rsid w:val="0072285F"/>
    <w:rsid w:val="007235A4"/>
    <w:rsid w:val="00723C00"/>
    <w:rsid w:val="0072406B"/>
    <w:rsid w:val="00725BE5"/>
    <w:rsid w:val="00726430"/>
    <w:rsid w:val="00731759"/>
    <w:rsid w:val="00733BB0"/>
    <w:rsid w:val="007343E7"/>
    <w:rsid w:val="007412DA"/>
    <w:rsid w:val="00741643"/>
    <w:rsid w:val="007424EC"/>
    <w:rsid w:val="0075045B"/>
    <w:rsid w:val="00750A9A"/>
    <w:rsid w:val="0075734A"/>
    <w:rsid w:val="00757672"/>
    <w:rsid w:val="0076164D"/>
    <w:rsid w:val="007617D7"/>
    <w:rsid w:val="00762654"/>
    <w:rsid w:val="0076587F"/>
    <w:rsid w:val="00766AE8"/>
    <w:rsid w:val="00766C5C"/>
    <w:rsid w:val="00766D5B"/>
    <w:rsid w:val="00767702"/>
    <w:rsid w:val="0077050A"/>
    <w:rsid w:val="007746A4"/>
    <w:rsid w:val="00776F19"/>
    <w:rsid w:val="00780851"/>
    <w:rsid w:val="00781D8A"/>
    <w:rsid w:val="00782517"/>
    <w:rsid w:val="00782B97"/>
    <w:rsid w:val="007841D2"/>
    <w:rsid w:val="00787834"/>
    <w:rsid w:val="00787CFF"/>
    <w:rsid w:val="00790D1F"/>
    <w:rsid w:val="007A2FCD"/>
    <w:rsid w:val="007A5F29"/>
    <w:rsid w:val="007B32A2"/>
    <w:rsid w:val="007B507E"/>
    <w:rsid w:val="007B583E"/>
    <w:rsid w:val="007C1816"/>
    <w:rsid w:val="007C23EC"/>
    <w:rsid w:val="007C319F"/>
    <w:rsid w:val="007C372B"/>
    <w:rsid w:val="007C42D6"/>
    <w:rsid w:val="007C46BC"/>
    <w:rsid w:val="007C5AA4"/>
    <w:rsid w:val="007C6251"/>
    <w:rsid w:val="007C642A"/>
    <w:rsid w:val="007C6DD3"/>
    <w:rsid w:val="007C7D2D"/>
    <w:rsid w:val="007D0CD7"/>
    <w:rsid w:val="007D4F3C"/>
    <w:rsid w:val="007D59A6"/>
    <w:rsid w:val="007D61EC"/>
    <w:rsid w:val="007D7080"/>
    <w:rsid w:val="007E0114"/>
    <w:rsid w:val="007E1475"/>
    <w:rsid w:val="007E1EA3"/>
    <w:rsid w:val="007E67F6"/>
    <w:rsid w:val="007F0D78"/>
    <w:rsid w:val="007F2F60"/>
    <w:rsid w:val="007F6A04"/>
    <w:rsid w:val="007F6D7A"/>
    <w:rsid w:val="00801BDA"/>
    <w:rsid w:val="00801E80"/>
    <w:rsid w:val="008026CA"/>
    <w:rsid w:val="008109CE"/>
    <w:rsid w:val="00816739"/>
    <w:rsid w:val="008179D1"/>
    <w:rsid w:val="008203A4"/>
    <w:rsid w:val="00820EA8"/>
    <w:rsid w:val="008236CF"/>
    <w:rsid w:val="00825703"/>
    <w:rsid w:val="008304AC"/>
    <w:rsid w:val="00831413"/>
    <w:rsid w:val="00835284"/>
    <w:rsid w:val="00837D4A"/>
    <w:rsid w:val="0084033C"/>
    <w:rsid w:val="008415C1"/>
    <w:rsid w:val="00843E9B"/>
    <w:rsid w:val="00844D1F"/>
    <w:rsid w:val="0084598D"/>
    <w:rsid w:val="0085050A"/>
    <w:rsid w:val="00850C04"/>
    <w:rsid w:val="008526B1"/>
    <w:rsid w:val="00863CA0"/>
    <w:rsid w:val="0086583E"/>
    <w:rsid w:val="008671A8"/>
    <w:rsid w:val="008702A4"/>
    <w:rsid w:val="008703C4"/>
    <w:rsid w:val="00870562"/>
    <w:rsid w:val="0087328A"/>
    <w:rsid w:val="00874EDC"/>
    <w:rsid w:val="0087543D"/>
    <w:rsid w:val="00876011"/>
    <w:rsid w:val="008815F0"/>
    <w:rsid w:val="00882EB5"/>
    <w:rsid w:val="00884F49"/>
    <w:rsid w:val="00886353"/>
    <w:rsid w:val="00887EBF"/>
    <w:rsid w:val="00890D3D"/>
    <w:rsid w:val="00892E62"/>
    <w:rsid w:val="00895DAE"/>
    <w:rsid w:val="0089646F"/>
    <w:rsid w:val="00897208"/>
    <w:rsid w:val="008A087E"/>
    <w:rsid w:val="008A177B"/>
    <w:rsid w:val="008A6B70"/>
    <w:rsid w:val="008A6F5F"/>
    <w:rsid w:val="008A7176"/>
    <w:rsid w:val="008A7380"/>
    <w:rsid w:val="008B1A7C"/>
    <w:rsid w:val="008B3E79"/>
    <w:rsid w:val="008C2191"/>
    <w:rsid w:val="008C6749"/>
    <w:rsid w:val="008D2B77"/>
    <w:rsid w:val="008D442D"/>
    <w:rsid w:val="008D44AB"/>
    <w:rsid w:val="008D61EF"/>
    <w:rsid w:val="008D7253"/>
    <w:rsid w:val="008E1B8C"/>
    <w:rsid w:val="008E29CF"/>
    <w:rsid w:val="008E31A4"/>
    <w:rsid w:val="008E3766"/>
    <w:rsid w:val="008F0018"/>
    <w:rsid w:val="008F04B4"/>
    <w:rsid w:val="008F2123"/>
    <w:rsid w:val="008F4B76"/>
    <w:rsid w:val="008F53C6"/>
    <w:rsid w:val="008F64FC"/>
    <w:rsid w:val="00901531"/>
    <w:rsid w:val="00901DEC"/>
    <w:rsid w:val="00902D64"/>
    <w:rsid w:val="00910C48"/>
    <w:rsid w:val="00910E99"/>
    <w:rsid w:val="009154C5"/>
    <w:rsid w:val="0091558C"/>
    <w:rsid w:val="009159A6"/>
    <w:rsid w:val="00917E2D"/>
    <w:rsid w:val="00920296"/>
    <w:rsid w:val="0092093E"/>
    <w:rsid w:val="00922066"/>
    <w:rsid w:val="009221E0"/>
    <w:rsid w:val="009233F9"/>
    <w:rsid w:val="009252F1"/>
    <w:rsid w:val="00926A09"/>
    <w:rsid w:val="00930E77"/>
    <w:rsid w:val="009324BF"/>
    <w:rsid w:val="00934A63"/>
    <w:rsid w:val="009428D6"/>
    <w:rsid w:val="00942E42"/>
    <w:rsid w:val="00943D19"/>
    <w:rsid w:val="0095058E"/>
    <w:rsid w:val="009523A6"/>
    <w:rsid w:val="0095447C"/>
    <w:rsid w:val="009555DA"/>
    <w:rsid w:val="0095580E"/>
    <w:rsid w:val="0095618A"/>
    <w:rsid w:val="009562AA"/>
    <w:rsid w:val="00956EEB"/>
    <w:rsid w:val="00965582"/>
    <w:rsid w:val="00966625"/>
    <w:rsid w:val="0096771A"/>
    <w:rsid w:val="00971295"/>
    <w:rsid w:val="00971841"/>
    <w:rsid w:val="009721E1"/>
    <w:rsid w:val="00972570"/>
    <w:rsid w:val="00973301"/>
    <w:rsid w:val="0097395C"/>
    <w:rsid w:val="00975906"/>
    <w:rsid w:val="009761E7"/>
    <w:rsid w:val="00980F49"/>
    <w:rsid w:val="009812AA"/>
    <w:rsid w:val="009860ED"/>
    <w:rsid w:val="0098716C"/>
    <w:rsid w:val="009878DD"/>
    <w:rsid w:val="0099213A"/>
    <w:rsid w:val="009947A2"/>
    <w:rsid w:val="00995288"/>
    <w:rsid w:val="00997726"/>
    <w:rsid w:val="009A3764"/>
    <w:rsid w:val="009A4218"/>
    <w:rsid w:val="009B2050"/>
    <w:rsid w:val="009B33D4"/>
    <w:rsid w:val="009B49C2"/>
    <w:rsid w:val="009B6EE9"/>
    <w:rsid w:val="009C0375"/>
    <w:rsid w:val="009C0A32"/>
    <w:rsid w:val="009C1530"/>
    <w:rsid w:val="009D1370"/>
    <w:rsid w:val="009D1987"/>
    <w:rsid w:val="009D38DD"/>
    <w:rsid w:val="009D39D1"/>
    <w:rsid w:val="009D481C"/>
    <w:rsid w:val="009D560F"/>
    <w:rsid w:val="009E022B"/>
    <w:rsid w:val="009E1BED"/>
    <w:rsid w:val="009E69A3"/>
    <w:rsid w:val="009E6DAF"/>
    <w:rsid w:val="009F039E"/>
    <w:rsid w:val="009F13E3"/>
    <w:rsid w:val="009F1979"/>
    <w:rsid w:val="009F35B5"/>
    <w:rsid w:val="009F51B9"/>
    <w:rsid w:val="009F5209"/>
    <w:rsid w:val="009F5B1D"/>
    <w:rsid w:val="009F74FC"/>
    <w:rsid w:val="00A00A6D"/>
    <w:rsid w:val="00A037F0"/>
    <w:rsid w:val="00A04399"/>
    <w:rsid w:val="00A05923"/>
    <w:rsid w:val="00A06AEF"/>
    <w:rsid w:val="00A1357F"/>
    <w:rsid w:val="00A164F8"/>
    <w:rsid w:val="00A20C5E"/>
    <w:rsid w:val="00A23344"/>
    <w:rsid w:val="00A276B9"/>
    <w:rsid w:val="00A27F1A"/>
    <w:rsid w:val="00A30E26"/>
    <w:rsid w:val="00A34418"/>
    <w:rsid w:val="00A3567F"/>
    <w:rsid w:val="00A379F8"/>
    <w:rsid w:val="00A37C93"/>
    <w:rsid w:val="00A43ED5"/>
    <w:rsid w:val="00A44E19"/>
    <w:rsid w:val="00A466A2"/>
    <w:rsid w:val="00A472CE"/>
    <w:rsid w:val="00A47930"/>
    <w:rsid w:val="00A4797F"/>
    <w:rsid w:val="00A518A9"/>
    <w:rsid w:val="00A53452"/>
    <w:rsid w:val="00A544FC"/>
    <w:rsid w:val="00A57B6D"/>
    <w:rsid w:val="00A60210"/>
    <w:rsid w:val="00A60D2E"/>
    <w:rsid w:val="00A652E8"/>
    <w:rsid w:val="00A65FE9"/>
    <w:rsid w:val="00A700A4"/>
    <w:rsid w:val="00A705C8"/>
    <w:rsid w:val="00A75C3B"/>
    <w:rsid w:val="00A76BC7"/>
    <w:rsid w:val="00A77EA6"/>
    <w:rsid w:val="00A80030"/>
    <w:rsid w:val="00A812A1"/>
    <w:rsid w:val="00A81DEF"/>
    <w:rsid w:val="00A83992"/>
    <w:rsid w:val="00A846E5"/>
    <w:rsid w:val="00A85140"/>
    <w:rsid w:val="00A85FBB"/>
    <w:rsid w:val="00A90EF0"/>
    <w:rsid w:val="00A91701"/>
    <w:rsid w:val="00A91740"/>
    <w:rsid w:val="00A96E62"/>
    <w:rsid w:val="00A9767B"/>
    <w:rsid w:val="00AA01FA"/>
    <w:rsid w:val="00AA54DF"/>
    <w:rsid w:val="00AA6373"/>
    <w:rsid w:val="00AA6D5B"/>
    <w:rsid w:val="00AB014A"/>
    <w:rsid w:val="00AB1D66"/>
    <w:rsid w:val="00AB6252"/>
    <w:rsid w:val="00AB799D"/>
    <w:rsid w:val="00AC077F"/>
    <w:rsid w:val="00AC0D72"/>
    <w:rsid w:val="00AC2A66"/>
    <w:rsid w:val="00AC3372"/>
    <w:rsid w:val="00AD0B41"/>
    <w:rsid w:val="00AD586D"/>
    <w:rsid w:val="00AD63B3"/>
    <w:rsid w:val="00AD78AA"/>
    <w:rsid w:val="00AD7AD1"/>
    <w:rsid w:val="00AE3A3E"/>
    <w:rsid w:val="00AE4176"/>
    <w:rsid w:val="00AE4B3C"/>
    <w:rsid w:val="00AF1E4F"/>
    <w:rsid w:val="00AF20BB"/>
    <w:rsid w:val="00AF5E48"/>
    <w:rsid w:val="00AF6E69"/>
    <w:rsid w:val="00B008A9"/>
    <w:rsid w:val="00B03C39"/>
    <w:rsid w:val="00B07CB6"/>
    <w:rsid w:val="00B07F23"/>
    <w:rsid w:val="00B11334"/>
    <w:rsid w:val="00B13AD8"/>
    <w:rsid w:val="00B14A4D"/>
    <w:rsid w:val="00B15EB1"/>
    <w:rsid w:val="00B160D6"/>
    <w:rsid w:val="00B17C93"/>
    <w:rsid w:val="00B20B5A"/>
    <w:rsid w:val="00B23688"/>
    <w:rsid w:val="00B23A21"/>
    <w:rsid w:val="00B313FD"/>
    <w:rsid w:val="00B329D2"/>
    <w:rsid w:val="00B33087"/>
    <w:rsid w:val="00B42821"/>
    <w:rsid w:val="00B42A45"/>
    <w:rsid w:val="00B44263"/>
    <w:rsid w:val="00B44DD1"/>
    <w:rsid w:val="00B44FD4"/>
    <w:rsid w:val="00B51BD6"/>
    <w:rsid w:val="00B53A8C"/>
    <w:rsid w:val="00B53D73"/>
    <w:rsid w:val="00B54794"/>
    <w:rsid w:val="00B55CC9"/>
    <w:rsid w:val="00B60745"/>
    <w:rsid w:val="00B65E12"/>
    <w:rsid w:val="00B70014"/>
    <w:rsid w:val="00B70203"/>
    <w:rsid w:val="00B7060C"/>
    <w:rsid w:val="00B7147D"/>
    <w:rsid w:val="00B719E7"/>
    <w:rsid w:val="00B73762"/>
    <w:rsid w:val="00B76058"/>
    <w:rsid w:val="00B774B4"/>
    <w:rsid w:val="00B832EC"/>
    <w:rsid w:val="00B834A3"/>
    <w:rsid w:val="00B8513B"/>
    <w:rsid w:val="00B94DD1"/>
    <w:rsid w:val="00B97FDC"/>
    <w:rsid w:val="00BA39A4"/>
    <w:rsid w:val="00BA59AC"/>
    <w:rsid w:val="00BB0B9E"/>
    <w:rsid w:val="00BB4B5A"/>
    <w:rsid w:val="00BB614B"/>
    <w:rsid w:val="00BC1D69"/>
    <w:rsid w:val="00BC29B7"/>
    <w:rsid w:val="00BC2D9C"/>
    <w:rsid w:val="00BC3B53"/>
    <w:rsid w:val="00BC3F7E"/>
    <w:rsid w:val="00BC6BDD"/>
    <w:rsid w:val="00BD0F37"/>
    <w:rsid w:val="00BD1572"/>
    <w:rsid w:val="00BD2C58"/>
    <w:rsid w:val="00BD55EF"/>
    <w:rsid w:val="00BD6235"/>
    <w:rsid w:val="00BD6D35"/>
    <w:rsid w:val="00BD77E3"/>
    <w:rsid w:val="00BE0ACF"/>
    <w:rsid w:val="00BE27DD"/>
    <w:rsid w:val="00BE453C"/>
    <w:rsid w:val="00BE5E3B"/>
    <w:rsid w:val="00BF10A6"/>
    <w:rsid w:val="00BF38FF"/>
    <w:rsid w:val="00BF57E3"/>
    <w:rsid w:val="00BF5F58"/>
    <w:rsid w:val="00C01E1D"/>
    <w:rsid w:val="00C03040"/>
    <w:rsid w:val="00C04247"/>
    <w:rsid w:val="00C05849"/>
    <w:rsid w:val="00C06A5D"/>
    <w:rsid w:val="00C07609"/>
    <w:rsid w:val="00C0784B"/>
    <w:rsid w:val="00C10411"/>
    <w:rsid w:val="00C12ACB"/>
    <w:rsid w:val="00C13947"/>
    <w:rsid w:val="00C1463A"/>
    <w:rsid w:val="00C14905"/>
    <w:rsid w:val="00C16ECF"/>
    <w:rsid w:val="00C2109C"/>
    <w:rsid w:val="00C21B9B"/>
    <w:rsid w:val="00C243ED"/>
    <w:rsid w:val="00C274A0"/>
    <w:rsid w:val="00C34B7E"/>
    <w:rsid w:val="00C364FC"/>
    <w:rsid w:val="00C36E67"/>
    <w:rsid w:val="00C41332"/>
    <w:rsid w:val="00C4318F"/>
    <w:rsid w:val="00C459FC"/>
    <w:rsid w:val="00C45CE7"/>
    <w:rsid w:val="00C45F91"/>
    <w:rsid w:val="00C5354D"/>
    <w:rsid w:val="00C53AC1"/>
    <w:rsid w:val="00C53C36"/>
    <w:rsid w:val="00C56E91"/>
    <w:rsid w:val="00C60BD1"/>
    <w:rsid w:val="00C61C4E"/>
    <w:rsid w:val="00C62A05"/>
    <w:rsid w:val="00C63E4E"/>
    <w:rsid w:val="00C65BE2"/>
    <w:rsid w:val="00C66351"/>
    <w:rsid w:val="00C67F42"/>
    <w:rsid w:val="00C70AA8"/>
    <w:rsid w:val="00C73FB9"/>
    <w:rsid w:val="00C740C8"/>
    <w:rsid w:val="00C765A9"/>
    <w:rsid w:val="00C77280"/>
    <w:rsid w:val="00C77463"/>
    <w:rsid w:val="00C81F4A"/>
    <w:rsid w:val="00C85428"/>
    <w:rsid w:val="00C86384"/>
    <w:rsid w:val="00C86F60"/>
    <w:rsid w:val="00C914B9"/>
    <w:rsid w:val="00C92214"/>
    <w:rsid w:val="00C94656"/>
    <w:rsid w:val="00C9747D"/>
    <w:rsid w:val="00CA08B6"/>
    <w:rsid w:val="00CA2308"/>
    <w:rsid w:val="00CA2E2A"/>
    <w:rsid w:val="00CA432F"/>
    <w:rsid w:val="00CA5640"/>
    <w:rsid w:val="00CA6164"/>
    <w:rsid w:val="00CB3BC9"/>
    <w:rsid w:val="00CB502B"/>
    <w:rsid w:val="00CC043F"/>
    <w:rsid w:val="00CC1119"/>
    <w:rsid w:val="00CC1CD1"/>
    <w:rsid w:val="00CC1FE0"/>
    <w:rsid w:val="00CC2810"/>
    <w:rsid w:val="00CC6A25"/>
    <w:rsid w:val="00CD27B2"/>
    <w:rsid w:val="00CD2EB2"/>
    <w:rsid w:val="00CE0080"/>
    <w:rsid w:val="00CE0318"/>
    <w:rsid w:val="00CE2C5C"/>
    <w:rsid w:val="00CE2E7E"/>
    <w:rsid w:val="00CE30C5"/>
    <w:rsid w:val="00CE528D"/>
    <w:rsid w:val="00CF0F82"/>
    <w:rsid w:val="00CF119F"/>
    <w:rsid w:val="00CF24F3"/>
    <w:rsid w:val="00CF2E8E"/>
    <w:rsid w:val="00CF3576"/>
    <w:rsid w:val="00CF3A61"/>
    <w:rsid w:val="00CF7563"/>
    <w:rsid w:val="00D00849"/>
    <w:rsid w:val="00D01048"/>
    <w:rsid w:val="00D01740"/>
    <w:rsid w:val="00D02F55"/>
    <w:rsid w:val="00D040CD"/>
    <w:rsid w:val="00D046B8"/>
    <w:rsid w:val="00D0612B"/>
    <w:rsid w:val="00D0708F"/>
    <w:rsid w:val="00D12533"/>
    <w:rsid w:val="00D1254E"/>
    <w:rsid w:val="00D15C9F"/>
    <w:rsid w:val="00D16145"/>
    <w:rsid w:val="00D20D76"/>
    <w:rsid w:val="00D260C1"/>
    <w:rsid w:val="00D30795"/>
    <w:rsid w:val="00D31405"/>
    <w:rsid w:val="00D328AA"/>
    <w:rsid w:val="00D32F2C"/>
    <w:rsid w:val="00D341CF"/>
    <w:rsid w:val="00D349EB"/>
    <w:rsid w:val="00D44222"/>
    <w:rsid w:val="00D44C04"/>
    <w:rsid w:val="00D46275"/>
    <w:rsid w:val="00D53268"/>
    <w:rsid w:val="00D540CD"/>
    <w:rsid w:val="00D5490D"/>
    <w:rsid w:val="00D564D5"/>
    <w:rsid w:val="00D624BB"/>
    <w:rsid w:val="00D62564"/>
    <w:rsid w:val="00D63002"/>
    <w:rsid w:val="00D676A6"/>
    <w:rsid w:val="00D714F6"/>
    <w:rsid w:val="00D720B8"/>
    <w:rsid w:val="00D72E50"/>
    <w:rsid w:val="00D7528E"/>
    <w:rsid w:val="00D7536F"/>
    <w:rsid w:val="00D76104"/>
    <w:rsid w:val="00D77A5B"/>
    <w:rsid w:val="00D80C3D"/>
    <w:rsid w:val="00D8469A"/>
    <w:rsid w:val="00D85207"/>
    <w:rsid w:val="00D86FD3"/>
    <w:rsid w:val="00D97696"/>
    <w:rsid w:val="00DA03A9"/>
    <w:rsid w:val="00DA1DE3"/>
    <w:rsid w:val="00DA2FF1"/>
    <w:rsid w:val="00DA6DE4"/>
    <w:rsid w:val="00DB121D"/>
    <w:rsid w:val="00DB2EF6"/>
    <w:rsid w:val="00DC38A3"/>
    <w:rsid w:val="00DC3BD0"/>
    <w:rsid w:val="00DC54D1"/>
    <w:rsid w:val="00DC75A2"/>
    <w:rsid w:val="00DC7CA1"/>
    <w:rsid w:val="00DD1BBA"/>
    <w:rsid w:val="00DD4915"/>
    <w:rsid w:val="00DD5541"/>
    <w:rsid w:val="00DE1426"/>
    <w:rsid w:val="00DE3084"/>
    <w:rsid w:val="00DE544F"/>
    <w:rsid w:val="00DE55D7"/>
    <w:rsid w:val="00DE62BA"/>
    <w:rsid w:val="00DE69E1"/>
    <w:rsid w:val="00DF168E"/>
    <w:rsid w:val="00DF21A7"/>
    <w:rsid w:val="00DF2248"/>
    <w:rsid w:val="00DF646A"/>
    <w:rsid w:val="00DF7829"/>
    <w:rsid w:val="00DF7F3B"/>
    <w:rsid w:val="00E012D2"/>
    <w:rsid w:val="00E0457F"/>
    <w:rsid w:val="00E07B74"/>
    <w:rsid w:val="00E10441"/>
    <w:rsid w:val="00E20366"/>
    <w:rsid w:val="00E21F0F"/>
    <w:rsid w:val="00E222DA"/>
    <w:rsid w:val="00E2381D"/>
    <w:rsid w:val="00E23E52"/>
    <w:rsid w:val="00E26598"/>
    <w:rsid w:val="00E32AC9"/>
    <w:rsid w:val="00E33741"/>
    <w:rsid w:val="00E3571C"/>
    <w:rsid w:val="00E363DA"/>
    <w:rsid w:val="00E37112"/>
    <w:rsid w:val="00E43081"/>
    <w:rsid w:val="00E453A1"/>
    <w:rsid w:val="00E462A2"/>
    <w:rsid w:val="00E4736A"/>
    <w:rsid w:val="00E50555"/>
    <w:rsid w:val="00E51506"/>
    <w:rsid w:val="00E56828"/>
    <w:rsid w:val="00E60022"/>
    <w:rsid w:val="00E604E8"/>
    <w:rsid w:val="00E60A87"/>
    <w:rsid w:val="00E6431C"/>
    <w:rsid w:val="00E64A56"/>
    <w:rsid w:val="00E64A66"/>
    <w:rsid w:val="00E65FC8"/>
    <w:rsid w:val="00E66EF3"/>
    <w:rsid w:val="00E70ECE"/>
    <w:rsid w:val="00E71320"/>
    <w:rsid w:val="00E73FFF"/>
    <w:rsid w:val="00E82F1F"/>
    <w:rsid w:val="00E84128"/>
    <w:rsid w:val="00E84E36"/>
    <w:rsid w:val="00E9073C"/>
    <w:rsid w:val="00E91091"/>
    <w:rsid w:val="00E93D6E"/>
    <w:rsid w:val="00E94BFB"/>
    <w:rsid w:val="00E94F5D"/>
    <w:rsid w:val="00E95979"/>
    <w:rsid w:val="00EA33AE"/>
    <w:rsid w:val="00EA3EB9"/>
    <w:rsid w:val="00EA536B"/>
    <w:rsid w:val="00EA73F9"/>
    <w:rsid w:val="00EB2268"/>
    <w:rsid w:val="00EB4C40"/>
    <w:rsid w:val="00EC4145"/>
    <w:rsid w:val="00EC53B4"/>
    <w:rsid w:val="00EC53BC"/>
    <w:rsid w:val="00EC59A0"/>
    <w:rsid w:val="00EC665C"/>
    <w:rsid w:val="00EC6661"/>
    <w:rsid w:val="00EC7E6A"/>
    <w:rsid w:val="00ED00F6"/>
    <w:rsid w:val="00ED05C5"/>
    <w:rsid w:val="00ED29E3"/>
    <w:rsid w:val="00ED2DCF"/>
    <w:rsid w:val="00ED4DAF"/>
    <w:rsid w:val="00ED5B98"/>
    <w:rsid w:val="00ED6968"/>
    <w:rsid w:val="00ED7F3E"/>
    <w:rsid w:val="00EE07D9"/>
    <w:rsid w:val="00EE0F06"/>
    <w:rsid w:val="00EE17FD"/>
    <w:rsid w:val="00EE4485"/>
    <w:rsid w:val="00EE7BA7"/>
    <w:rsid w:val="00EE7DAF"/>
    <w:rsid w:val="00EF0E1D"/>
    <w:rsid w:val="00EF0F50"/>
    <w:rsid w:val="00EF69EF"/>
    <w:rsid w:val="00EF7B85"/>
    <w:rsid w:val="00F003C9"/>
    <w:rsid w:val="00F0154C"/>
    <w:rsid w:val="00F055E1"/>
    <w:rsid w:val="00F05F6F"/>
    <w:rsid w:val="00F07F36"/>
    <w:rsid w:val="00F10E2E"/>
    <w:rsid w:val="00F11714"/>
    <w:rsid w:val="00F12571"/>
    <w:rsid w:val="00F12B1B"/>
    <w:rsid w:val="00F14AF6"/>
    <w:rsid w:val="00F15480"/>
    <w:rsid w:val="00F20151"/>
    <w:rsid w:val="00F204EC"/>
    <w:rsid w:val="00F213CA"/>
    <w:rsid w:val="00F22DA9"/>
    <w:rsid w:val="00F23E5E"/>
    <w:rsid w:val="00F25C78"/>
    <w:rsid w:val="00F25E8B"/>
    <w:rsid w:val="00F26200"/>
    <w:rsid w:val="00F279F4"/>
    <w:rsid w:val="00F30C64"/>
    <w:rsid w:val="00F3390A"/>
    <w:rsid w:val="00F3401F"/>
    <w:rsid w:val="00F3502D"/>
    <w:rsid w:val="00F37348"/>
    <w:rsid w:val="00F37533"/>
    <w:rsid w:val="00F405E3"/>
    <w:rsid w:val="00F40B90"/>
    <w:rsid w:val="00F40BDA"/>
    <w:rsid w:val="00F40D4E"/>
    <w:rsid w:val="00F4127B"/>
    <w:rsid w:val="00F42BA0"/>
    <w:rsid w:val="00F43194"/>
    <w:rsid w:val="00F44791"/>
    <w:rsid w:val="00F45392"/>
    <w:rsid w:val="00F464B2"/>
    <w:rsid w:val="00F50F6C"/>
    <w:rsid w:val="00F51E8C"/>
    <w:rsid w:val="00F531FD"/>
    <w:rsid w:val="00F56374"/>
    <w:rsid w:val="00F57C83"/>
    <w:rsid w:val="00F61E13"/>
    <w:rsid w:val="00F61F1F"/>
    <w:rsid w:val="00F63EE7"/>
    <w:rsid w:val="00F65BF0"/>
    <w:rsid w:val="00F66191"/>
    <w:rsid w:val="00F70701"/>
    <w:rsid w:val="00F72735"/>
    <w:rsid w:val="00F75F5D"/>
    <w:rsid w:val="00F77499"/>
    <w:rsid w:val="00F84318"/>
    <w:rsid w:val="00F869BF"/>
    <w:rsid w:val="00F93239"/>
    <w:rsid w:val="00F94EFF"/>
    <w:rsid w:val="00F95FAA"/>
    <w:rsid w:val="00F966C5"/>
    <w:rsid w:val="00F970C0"/>
    <w:rsid w:val="00FA0881"/>
    <w:rsid w:val="00FA2F28"/>
    <w:rsid w:val="00FA4CBB"/>
    <w:rsid w:val="00FA7C35"/>
    <w:rsid w:val="00FB06EA"/>
    <w:rsid w:val="00FB300E"/>
    <w:rsid w:val="00FB371E"/>
    <w:rsid w:val="00FB525A"/>
    <w:rsid w:val="00FB5792"/>
    <w:rsid w:val="00FB783D"/>
    <w:rsid w:val="00FC2E12"/>
    <w:rsid w:val="00FC59CA"/>
    <w:rsid w:val="00FC6AC7"/>
    <w:rsid w:val="00FD27F6"/>
    <w:rsid w:val="00FD2D82"/>
    <w:rsid w:val="00FD340F"/>
    <w:rsid w:val="00FD44D9"/>
    <w:rsid w:val="00FD5904"/>
    <w:rsid w:val="00FE31C9"/>
    <w:rsid w:val="00FE4033"/>
    <w:rsid w:val="00FE48DD"/>
    <w:rsid w:val="00FE678C"/>
    <w:rsid w:val="00FF18C1"/>
    <w:rsid w:val="00FF35E3"/>
    <w:rsid w:val="00FF45E1"/>
    <w:rsid w:val="00FF485C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06673"/>
  <w15:chartTrackingRefBased/>
  <w15:docId w15:val="{6EFC148E-0A5E-46E9-BB33-0F183072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8B6"/>
    <w:rPr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C5"/>
  </w:style>
  <w:style w:type="paragraph" w:styleId="Footer">
    <w:name w:val="footer"/>
    <w:basedOn w:val="Normal"/>
    <w:link w:val="FooterChar"/>
    <w:uiPriority w:val="99"/>
    <w:unhideWhenUsed/>
    <w:rsid w:val="00CE3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0C5"/>
  </w:style>
  <w:style w:type="paragraph" w:styleId="BalloonText">
    <w:name w:val="Balloon Text"/>
    <w:basedOn w:val="Normal"/>
    <w:link w:val="BalloonTextChar"/>
    <w:uiPriority w:val="99"/>
    <w:semiHidden/>
    <w:unhideWhenUsed/>
    <w:rsid w:val="00CE3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30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F5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CommentReference">
    <w:name w:val="annotation reference"/>
    <w:uiPriority w:val="99"/>
    <w:semiHidden/>
    <w:unhideWhenUsed/>
    <w:rsid w:val="00D86F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6FD3"/>
  </w:style>
  <w:style w:type="character" w:customStyle="1" w:styleId="CommentTextChar">
    <w:name w:val="Comment Text Char"/>
    <w:basedOn w:val="DefaultParagraphFont"/>
    <w:link w:val="CommentText"/>
    <w:uiPriority w:val="99"/>
    <w:rsid w:val="00D86F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FD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86FD3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63C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3CF"/>
  </w:style>
  <w:style w:type="character" w:styleId="FootnoteReference">
    <w:name w:val="footnote reference"/>
    <w:uiPriority w:val="99"/>
    <w:semiHidden/>
    <w:unhideWhenUsed/>
    <w:rsid w:val="002863C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F10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25DBF"/>
    <w:pPr>
      <w:ind w:left="708"/>
    </w:pPr>
  </w:style>
  <w:style w:type="character" w:styleId="Hyperlink">
    <w:name w:val="Hyperlink"/>
    <w:uiPriority w:val="99"/>
    <w:unhideWhenUsed/>
    <w:rsid w:val="00462973"/>
    <w:rPr>
      <w:color w:val="0000FF"/>
      <w:u w:val="single"/>
    </w:rPr>
  </w:style>
  <w:style w:type="paragraph" w:customStyle="1" w:styleId="Default">
    <w:name w:val="Default"/>
    <w:rsid w:val="00B1133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character" w:styleId="Strong">
    <w:name w:val="Strong"/>
    <w:uiPriority w:val="22"/>
    <w:qFormat/>
    <w:rsid w:val="002C554B"/>
    <w:rPr>
      <w:b/>
      <w:bCs/>
    </w:rPr>
  </w:style>
  <w:style w:type="character" w:styleId="Emphasis">
    <w:name w:val="Emphasis"/>
    <w:uiPriority w:val="20"/>
    <w:qFormat/>
    <w:rsid w:val="002C554B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460A5-DD85-4959-835D-01BCA899C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163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Academie de Studii Economice</Company>
  <LinksUpToDate>false</LinksUpToDate>
  <CharactersWithSpaces>1110</CharactersWithSpaces>
  <SharedDoc>false</SharedDoc>
  <HLinks>
    <vt:vector size="24" baseType="variant">
      <vt:variant>
        <vt:i4>4718686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https://doi.org/10.1002/bse.2731</vt:lpwstr>
      </vt:variant>
      <vt:variant>
        <vt:lpwstr/>
      </vt:variant>
      <vt:variant>
        <vt:i4>6422649</vt:i4>
      </vt:variant>
      <vt:variant>
        <vt:i4>6</vt:i4>
      </vt:variant>
      <vt:variant>
        <vt:i4>0</vt:i4>
      </vt:variant>
      <vt:variant>
        <vt:i4>5</vt:i4>
      </vt:variant>
      <vt:variant>
        <vt:lpwstr>https://www.sciencedirect.com/science/article/pii/S0378720621000823</vt:lpwstr>
      </vt:variant>
      <vt:variant>
        <vt:lpwstr/>
      </vt:variant>
      <vt:variant>
        <vt:i4>2752553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https://doi.org/10.1016/j.techfore.2022.121508</vt:lpwstr>
      </vt:variant>
      <vt:variant>
        <vt:lpwstr/>
      </vt:variant>
      <vt:variant>
        <vt:i4>1638449</vt:i4>
      </vt:variant>
      <vt:variant>
        <vt:i4>0</vt:i4>
      </vt:variant>
      <vt:variant>
        <vt:i4>0</vt:i4>
      </vt:variant>
      <vt:variant>
        <vt:i4>5</vt:i4>
      </vt:variant>
      <vt:variant>
        <vt:lpwstr>mailto:marians@ase.ro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Anghelescu</dc:creator>
  <cp:keywords/>
  <cp:lastModifiedBy>Administrator</cp:lastModifiedBy>
  <cp:revision>29</cp:revision>
  <cp:lastPrinted>2017-10-05T04:55:00Z</cp:lastPrinted>
  <dcterms:created xsi:type="dcterms:W3CDTF">2025-10-08T06:43:00Z</dcterms:created>
  <dcterms:modified xsi:type="dcterms:W3CDTF">2026-09-29T10:34:00Z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829a21dc44964fe5d865e96082fd5b0346c2168a2ab63f741678e0ccafb9e322</vt:lpwstr>
  </property>
</Properties>
</file>